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C73D6" w14:textId="77777777" w:rsidR="007F2440" w:rsidRDefault="007F2440">
      <w:pPr>
        <w:tabs>
          <w:tab w:val="left" w:pos="1134"/>
          <w:tab w:val="left" w:pos="7938"/>
        </w:tabs>
        <w:jc w:val="both"/>
        <w:rPr>
          <w:sz w:val="24"/>
        </w:rPr>
      </w:pPr>
    </w:p>
    <w:p w14:paraId="31A4B9DA" w14:textId="77777777" w:rsidR="007F2440" w:rsidRDefault="007F2440">
      <w:pPr>
        <w:framePr w:hSpace="141" w:wrap="around" w:vAnchor="text" w:hAnchor="page" w:x="9787" w:y="209"/>
        <w:tabs>
          <w:tab w:val="center" w:pos="5387"/>
        </w:tabs>
        <w:jc w:val="both"/>
        <w:rPr>
          <w:sz w:val="24"/>
        </w:rPr>
      </w:pPr>
      <w:r>
        <w:rPr>
          <w:rFonts w:ascii="Times New Roman" w:hAnsi="Times New Roman"/>
          <w:sz w:val="24"/>
        </w:rPr>
        <w:object w:dxaOrig="1006" w:dyaOrig="916" w14:anchorId="671E82F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39.75pt" o:ole="" fillcolor="window">
            <v:imagedata r:id="rId7" o:title=""/>
          </v:shape>
          <o:OLEObject Type="Embed" ProgID="Word.Picture.8" ShapeID="_x0000_i1025" DrawAspect="Content" ObjectID="_1835162886" r:id="rId8"/>
        </w:object>
      </w:r>
    </w:p>
    <w:p w14:paraId="177AA342" w14:textId="77777777" w:rsidR="007F2440" w:rsidRDefault="007F2440">
      <w:pPr>
        <w:framePr w:hSpace="141" w:wrap="around" w:vAnchor="text" w:hAnchor="page" w:x="1003" w:y="74"/>
        <w:tabs>
          <w:tab w:val="center" w:pos="5387"/>
        </w:tabs>
        <w:jc w:val="both"/>
        <w:rPr>
          <w:b w:val="0"/>
          <w:sz w:val="24"/>
        </w:rPr>
      </w:pPr>
      <w:r>
        <w:rPr>
          <w:rFonts w:ascii="Times New Roman" w:hAnsi="Times New Roman"/>
          <w:sz w:val="24"/>
        </w:rPr>
        <w:object w:dxaOrig="3331" w:dyaOrig="4036" w14:anchorId="189269F7">
          <v:shape id="_x0000_i1026" type="#_x0000_t75" style="width:60.75pt;height:73.5pt" o:ole="" fillcolor="window">
            <v:imagedata r:id="rId9" o:title=""/>
          </v:shape>
          <o:OLEObject Type="Embed" ProgID="Word.Picture.8" ShapeID="_x0000_i1026" DrawAspect="Content" ObjectID="_1835162887" r:id="rId10"/>
        </w:object>
      </w:r>
    </w:p>
    <w:p w14:paraId="56D5E441" w14:textId="77777777" w:rsidR="007F2440" w:rsidRDefault="007F2440">
      <w:pPr>
        <w:pStyle w:val="Titolo5"/>
        <w:tabs>
          <w:tab w:val="right" w:pos="9498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COMUNE DI MALESCO</w:t>
      </w:r>
    </w:p>
    <w:p w14:paraId="66A2842D" w14:textId="77777777" w:rsidR="007F2440" w:rsidRDefault="007F2440">
      <w:pPr>
        <w:pStyle w:val="Titolo5"/>
        <w:tabs>
          <w:tab w:val="right" w:pos="9498"/>
        </w:tabs>
        <w:jc w:val="center"/>
        <w:rPr>
          <w:rFonts w:ascii="Arial" w:hAnsi="Arial"/>
          <w:sz w:val="24"/>
        </w:rPr>
      </w:pPr>
    </w:p>
    <w:p w14:paraId="03B5A824" w14:textId="77777777" w:rsidR="007F2440" w:rsidRDefault="007F2440">
      <w:pPr>
        <w:pStyle w:val="Titolo5"/>
        <w:tabs>
          <w:tab w:val="right" w:pos="9498"/>
        </w:tabs>
        <w:jc w:val="center"/>
        <w:rPr>
          <w:rFonts w:ascii="Times New Roman" w:hAnsi="Times New Roman"/>
          <w:i w:val="0"/>
          <w:sz w:val="24"/>
        </w:rPr>
      </w:pPr>
      <w:r>
        <w:rPr>
          <w:rFonts w:ascii="Times New Roman" w:hAnsi="Times New Roman"/>
          <w:i w:val="0"/>
          <w:sz w:val="24"/>
        </w:rPr>
        <w:t>Provincia del Verbano-Cusio-Ossola</w:t>
      </w:r>
    </w:p>
    <w:p w14:paraId="6B000EDE" w14:textId="77777777" w:rsidR="007F2440" w:rsidRDefault="007F2440">
      <w:pPr>
        <w:pStyle w:val="Titolo7"/>
        <w:tabs>
          <w:tab w:val="center" w:pos="4536"/>
        </w:tabs>
        <w:jc w:val="left"/>
        <w:rPr>
          <w:color w:val="008000"/>
          <w:sz w:val="24"/>
        </w:rPr>
      </w:pPr>
    </w:p>
    <w:p w14:paraId="7C4757C6" w14:textId="77777777" w:rsidR="00903948" w:rsidRDefault="00903948" w:rsidP="00903948"/>
    <w:p w14:paraId="57FF5451" w14:textId="77777777" w:rsidR="0053695B" w:rsidRDefault="0053695B" w:rsidP="00903948"/>
    <w:p w14:paraId="79529E55" w14:textId="77777777" w:rsidR="00BB121F" w:rsidRDefault="00BB121F" w:rsidP="00BB121F">
      <w:pPr>
        <w:rPr>
          <w:rFonts w:cs="Arial"/>
        </w:rPr>
      </w:pPr>
    </w:p>
    <w:p w14:paraId="5633DB1D" w14:textId="77777777" w:rsidR="002219DC" w:rsidRDefault="002219DC" w:rsidP="002219DC">
      <w:pPr>
        <w:jc w:val="both"/>
        <w:rPr>
          <w:rFonts w:ascii="Times New Roman" w:hAnsi="Times New Roman"/>
          <w:i w:val="0"/>
          <w:iCs/>
          <w:sz w:val="24"/>
          <w:szCs w:val="24"/>
        </w:rPr>
      </w:pPr>
    </w:p>
    <w:p w14:paraId="49F67A0F" w14:textId="77777777" w:rsidR="006E4674" w:rsidRPr="006E4674" w:rsidRDefault="006E4674" w:rsidP="006E4674">
      <w:pPr>
        <w:autoSpaceDE w:val="0"/>
        <w:autoSpaceDN w:val="0"/>
        <w:adjustRightInd w:val="0"/>
        <w:rPr>
          <w:rFonts w:ascii="Verdana" w:hAnsi="Verdana" w:cs="Verdana"/>
          <w:b w:val="0"/>
          <w:i w:val="0"/>
          <w:color w:val="000000"/>
          <w:sz w:val="24"/>
          <w:szCs w:val="24"/>
        </w:rPr>
      </w:pPr>
    </w:p>
    <w:p w14:paraId="0FB5757B" w14:textId="77777777" w:rsidR="006E4674" w:rsidRPr="006E4674" w:rsidRDefault="006E4674" w:rsidP="006E4674">
      <w:pPr>
        <w:autoSpaceDE w:val="0"/>
        <w:autoSpaceDN w:val="0"/>
        <w:adjustRightInd w:val="0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6E4674">
        <w:rPr>
          <w:rFonts w:ascii="Verdana" w:hAnsi="Verdana" w:cs="Verdana"/>
          <w:b w:val="0"/>
          <w:i w:val="0"/>
          <w:color w:val="000000"/>
          <w:sz w:val="24"/>
          <w:szCs w:val="24"/>
        </w:rPr>
        <w:t xml:space="preserve"> </w:t>
      </w:r>
      <w:r w:rsidRPr="006E4674">
        <w:rPr>
          <w:rFonts w:ascii="Times New Roman" w:hAnsi="Times New Roman"/>
          <w:bCs/>
          <w:i w:val="0"/>
          <w:color w:val="000000"/>
          <w:sz w:val="24"/>
          <w:szCs w:val="24"/>
        </w:rPr>
        <w:t xml:space="preserve">ALLEGATO A </w:t>
      </w:r>
    </w:p>
    <w:p w14:paraId="3F68B5F7" w14:textId="3135F4DE" w:rsidR="006E4674" w:rsidRPr="006E4674" w:rsidRDefault="006E4674" w:rsidP="006E4674">
      <w:pPr>
        <w:autoSpaceDE w:val="0"/>
        <w:autoSpaceDN w:val="0"/>
        <w:adjustRightInd w:val="0"/>
        <w:ind w:left="4956" w:firstLine="708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6E4674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Al Comune di </w:t>
      </w:r>
      <w:r w:rsidR="00395C82">
        <w:rPr>
          <w:rFonts w:ascii="Times New Roman" w:hAnsi="Times New Roman"/>
          <w:b w:val="0"/>
          <w:i w:val="0"/>
          <w:color w:val="000000"/>
          <w:sz w:val="24"/>
          <w:szCs w:val="24"/>
        </w:rPr>
        <w:t>Malesco</w:t>
      </w:r>
    </w:p>
    <w:p w14:paraId="006C4834" w14:textId="77777777" w:rsidR="00395C82" w:rsidRDefault="00395C82" w:rsidP="006E4674">
      <w:pPr>
        <w:autoSpaceDE w:val="0"/>
        <w:autoSpaceDN w:val="0"/>
        <w:adjustRightInd w:val="0"/>
        <w:ind w:left="5664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14:paraId="0712BFA0" w14:textId="6366F906" w:rsidR="006E4674" w:rsidRPr="006E4674" w:rsidRDefault="006E4674" w:rsidP="006E4674">
      <w:pPr>
        <w:autoSpaceDE w:val="0"/>
        <w:autoSpaceDN w:val="0"/>
        <w:adjustRightInd w:val="0"/>
        <w:ind w:left="5664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6E4674">
        <w:rPr>
          <w:rFonts w:ascii="Times New Roman" w:hAnsi="Times New Roman"/>
          <w:b w:val="0"/>
          <w:i w:val="0"/>
          <w:color w:val="000000"/>
          <w:sz w:val="24"/>
          <w:szCs w:val="24"/>
        </w:rPr>
        <w:t>□ presso l’Ufficio Protocollo</w:t>
      </w:r>
    </w:p>
    <w:p w14:paraId="754E164B" w14:textId="26515F09" w:rsidR="006E4674" w:rsidRPr="006E4674" w:rsidRDefault="00395C82" w:rsidP="006E4674">
      <w:pPr>
        <w:autoSpaceDE w:val="0"/>
        <w:autoSpaceDN w:val="0"/>
        <w:adjustRightInd w:val="0"/>
        <w:ind w:left="4956" w:firstLine="708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Via Conte Mellerio n. 54 </w:t>
      </w:r>
    </w:p>
    <w:p w14:paraId="4FBA2BCA" w14:textId="0BF216EB" w:rsidR="006E4674" w:rsidRPr="006E4674" w:rsidRDefault="00395C82" w:rsidP="006E4674">
      <w:pPr>
        <w:autoSpaceDE w:val="0"/>
        <w:autoSpaceDN w:val="0"/>
        <w:adjustRightInd w:val="0"/>
        <w:ind w:left="5664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>
        <w:rPr>
          <w:rFonts w:ascii="Times New Roman" w:hAnsi="Times New Roman"/>
          <w:b w:val="0"/>
          <w:i w:val="0"/>
          <w:color w:val="000000"/>
          <w:sz w:val="24"/>
          <w:szCs w:val="24"/>
        </w:rPr>
        <w:t>28854</w:t>
      </w:r>
      <w:r w:rsidR="006E4674" w:rsidRPr="006E4674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 w:val="0"/>
          <w:i w:val="0"/>
          <w:color w:val="000000"/>
          <w:sz w:val="24"/>
          <w:szCs w:val="24"/>
        </w:rPr>
        <w:t>Malesco</w:t>
      </w:r>
      <w:r w:rsidR="006E4674" w:rsidRPr="006E4674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 (VB) </w:t>
      </w:r>
    </w:p>
    <w:p w14:paraId="3AE24ECF" w14:textId="77777777" w:rsidR="006E4674" w:rsidRPr="006E4674" w:rsidRDefault="006E4674" w:rsidP="006E4674">
      <w:pPr>
        <w:autoSpaceDE w:val="0"/>
        <w:autoSpaceDN w:val="0"/>
        <w:adjustRightInd w:val="0"/>
        <w:ind w:left="5664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14:paraId="342EB7A1" w14:textId="2BFDB162" w:rsidR="006E4674" w:rsidRPr="006E4674" w:rsidRDefault="006E4674" w:rsidP="006E4674">
      <w:pPr>
        <w:autoSpaceDE w:val="0"/>
        <w:autoSpaceDN w:val="0"/>
        <w:adjustRightInd w:val="0"/>
        <w:ind w:left="4956" w:firstLine="708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6E4674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□ via PEC: </w:t>
      </w:r>
      <w:r w:rsidR="00395C82">
        <w:rPr>
          <w:rFonts w:ascii="Times New Roman" w:hAnsi="Times New Roman"/>
          <w:b w:val="0"/>
          <w:i w:val="0"/>
          <w:color w:val="000000"/>
          <w:sz w:val="24"/>
          <w:szCs w:val="24"/>
        </w:rPr>
        <w:t>malesco@pec.malesco.eu</w:t>
      </w:r>
      <w:r w:rsidRPr="006E4674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 </w:t>
      </w:r>
    </w:p>
    <w:p w14:paraId="7F476DC2" w14:textId="77777777" w:rsidR="006E4674" w:rsidRPr="006E4674" w:rsidRDefault="006E4674" w:rsidP="006E4674">
      <w:pPr>
        <w:autoSpaceDE w:val="0"/>
        <w:autoSpaceDN w:val="0"/>
        <w:adjustRightInd w:val="0"/>
        <w:rPr>
          <w:rFonts w:ascii="Garamond" w:hAnsi="Garamond" w:cs="Garamond"/>
          <w:b w:val="0"/>
          <w:i w:val="0"/>
          <w:color w:val="000000"/>
        </w:rPr>
      </w:pPr>
    </w:p>
    <w:p w14:paraId="6A44FB5C" w14:textId="53F7D1A4" w:rsidR="00B72568" w:rsidRDefault="00B72568" w:rsidP="00B72568">
      <w:pPr>
        <w:jc w:val="both"/>
        <w:rPr>
          <w:rFonts w:ascii="Times New Roman" w:eastAsia="Calibri" w:hAnsi="Times New Roman"/>
          <w:i w:val="0"/>
          <w:sz w:val="24"/>
          <w:szCs w:val="24"/>
          <w:lang w:eastAsia="en-US"/>
        </w:rPr>
      </w:pPr>
      <w:r>
        <w:rPr>
          <w:rFonts w:ascii="Times New Roman" w:hAnsi="Times New Roman"/>
          <w:i w:val="0"/>
          <w:iCs/>
          <w:sz w:val="24"/>
          <w:szCs w:val="24"/>
        </w:rPr>
        <w:t xml:space="preserve">OFFERTA </w:t>
      </w:r>
      <w:r w:rsidRPr="0027394F">
        <w:rPr>
          <w:rFonts w:ascii="Times New Roman" w:hAnsi="Times New Roman"/>
          <w:i w:val="0"/>
          <w:iCs/>
          <w:sz w:val="24"/>
          <w:szCs w:val="24"/>
        </w:rPr>
        <w:t xml:space="preserve">DI </w:t>
      </w:r>
      <w:r w:rsidRPr="00A61D92">
        <w:rPr>
          <w:rFonts w:ascii="Times New Roman" w:hAnsi="Times New Roman"/>
          <w:i w:val="0"/>
          <w:iCs/>
          <w:sz w:val="24"/>
          <w:szCs w:val="24"/>
        </w:rPr>
        <w:t>SPONSORIZZAZION</w:t>
      </w:r>
      <w:r>
        <w:rPr>
          <w:rFonts w:ascii="Times New Roman" w:hAnsi="Times New Roman"/>
          <w:i w:val="0"/>
          <w:iCs/>
          <w:sz w:val="24"/>
          <w:szCs w:val="24"/>
        </w:rPr>
        <w:t>E</w:t>
      </w:r>
      <w:r w:rsidRPr="00A61D92">
        <w:rPr>
          <w:rFonts w:ascii="Times New Roman" w:hAnsi="Times New Roman"/>
          <w:i w:val="0"/>
          <w:iCs/>
          <w:sz w:val="24"/>
          <w:szCs w:val="24"/>
        </w:rPr>
        <w:t xml:space="preserve"> FINANZIARI</w:t>
      </w:r>
      <w:r>
        <w:rPr>
          <w:rFonts w:ascii="Times New Roman" w:hAnsi="Times New Roman"/>
          <w:i w:val="0"/>
          <w:iCs/>
          <w:sz w:val="24"/>
          <w:szCs w:val="24"/>
        </w:rPr>
        <w:t>A</w:t>
      </w:r>
      <w:r w:rsidRPr="00A61D92">
        <w:rPr>
          <w:rFonts w:ascii="Times New Roman" w:hAnsi="Times New Roman"/>
          <w:i w:val="0"/>
          <w:iCs/>
          <w:sz w:val="24"/>
          <w:szCs w:val="24"/>
        </w:rPr>
        <w:t xml:space="preserve"> PER LA REALIZZAZIONE </w:t>
      </w:r>
      <w:r>
        <w:rPr>
          <w:rFonts w:ascii="Times New Roman" w:hAnsi="Times New Roman"/>
          <w:i w:val="0"/>
          <w:iCs/>
          <w:sz w:val="24"/>
          <w:szCs w:val="24"/>
        </w:rPr>
        <w:t xml:space="preserve">DELL’EVENTO </w:t>
      </w:r>
      <w:r w:rsidRPr="00A61D92">
        <w:rPr>
          <w:rFonts w:ascii="Times New Roman" w:eastAsia="Calibri" w:hAnsi="Times New Roman"/>
          <w:i w:val="0"/>
          <w:sz w:val="24"/>
          <w:szCs w:val="24"/>
          <w:lang w:eastAsia="en-US"/>
        </w:rPr>
        <w:t>MALESCORTO 202</w:t>
      </w:r>
      <w:r w:rsidR="002A0F34">
        <w:rPr>
          <w:rFonts w:ascii="Times New Roman" w:eastAsia="Calibri" w:hAnsi="Times New Roman"/>
          <w:i w:val="0"/>
          <w:sz w:val="24"/>
          <w:szCs w:val="24"/>
          <w:lang w:eastAsia="en-US"/>
        </w:rPr>
        <w:t>6</w:t>
      </w:r>
      <w:r>
        <w:rPr>
          <w:rFonts w:ascii="Times New Roman" w:eastAsia="Calibri" w:hAnsi="Times New Roman"/>
          <w:i w:val="0"/>
          <w:sz w:val="24"/>
          <w:szCs w:val="24"/>
          <w:lang w:eastAsia="en-US"/>
        </w:rPr>
        <w:t xml:space="preserve"> </w:t>
      </w:r>
      <w:r w:rsidRPr="00A61D92">
        <w:rPr>
          <w:rFonts w:ascii="Times New Roman" w:eastAsia="Calibri" w:hAnsi="Times New Roman"/>
          <w:i w:val="0"/>
          <w:sz w:val="24"/>
          <w:szCs w:val="24"/>
          <w:lang w:eastAsia="en-US"/>
        </w:rPr>
        <w:t>XXV</w:t>
      </w:r>
      <w:r w:rsidR="002A0F34">
        <w:rPr>
          <w:rFonts w:ascii="Times New Roman" w:eastAsia="Calibri" w:hAnsi="Times New Roman"/>
          <w:i w:val="0"/>
          <w:sz w:val="24"/>
          <w:szCs w:val="24"/>
          <w:lang w:eastAsia="en-US"/>
        </w:rPr>
        <w:t>I</w:t>
      </w:r>
      <w:r w:rsidRPr="00A61D92">
        <w:rPr>
          <w:rFonts w:ascii="Times New Roman" w:eastAsia="Calibri" w:hAnsi="Times New Roman"/>
          <w:i w:val="0"/>
          <w:sz w:val="24"/>
          <w:szCs w:val="24"/>
          <w:lang w:eastAsia="en-US"/>
        </w:rPr>
        <w:t xml:space="preserve"> EDIZIONE</w:t>
      </w:r>
      <w:r>
        <w:rPr>
          <w:rFonts w:ascii="Times New Roman" w:eastAsia="Calibri" w:hAnsi="Times New Roman"/>
          <w:i w:val="0"/>
          <w:sz w:val="24"/>
          <w:szCs w:val="24"/>
          <w:lang w:eastAsia="en-US"/>
        </w:rPr>
        <w:t xml:space="preserve"> </w:t>
      </w:r>
      <w:r w:rsidRPr="00A61D92">
        <w:rPr>
          <w:rFonts w:ascii="Times New Roman" w:eastAsia="Calibri" w:hAnsi="Times New Roman"/>
          <w:i w:val="0"/>
          <w:sz w:val="24"/>
          <w:szCs w:val="24"/>
          <w:lang w:eastAsia="en-US"/>
        </w:rPr>
        <w:t>FESTIVAL INTERNAZIONALE DEI CORTOMETRAGGI</w:t>
      </w:r>
      <w:r>
        <w:rPr>
          <w:rFonts w:ascii="Times New Roman" w:eastAsia="Calibri" w:hAnsi="Times New Roman"/>
          <w:i w:val="0"/>
          <w:sz w:val="24"/>
          <w:szCs w:val="24"/>
          <w:lang w:eastAsia="en-US"/>
        </w:rPr>
        <w:t xml:space="preserve"> – IN PROGRAMMA D</w:t>
      </w:r>
      <w:r w:rsidRPr="00A61D92">
        <w:rPr>
          <w:rFonts w:ascii="Times New Roman" w:eastAsia="Calibri" w:hAnsi="Times New Roman"/>
          <w:i w:val="0"/>
          <w:sz w:val="24"/>
          <w:szCs w:val="24"/>
          <w:lang w:eastAsia="en-US"/>
        </w:rPr>
        <w:t>AL 2</w:t>
      </w:r>
      <w:r w:rsidR="002A0F34">
        <w:rPr>
          <w:rFonts w:ascii="Times New Roman" w:eastAsia="Calibri" w:hAnsi="Times New Roman"/>
          <w:i w:val="0"/>
          <w:sz w:val="24"/>
          <w:szCs w:val="24"/>
          <w:lang w:eastAsia="en-US"/>
        </w:rPr>
        <w:t>0</w:t>
      </w:r>
      <w:r w:rsidRPr="00A61D92">
        <w:rPr>
          <w:rFonts w:ascii="Times New Roman" w:eastAsia="Calibri" w:hAnsi="Times New Roman"/>
          <w:i w:val="0"/>
          <w:sz w:val="24"/>
          <w:szCs w:val="24"/>
          <w:lang w:eastAsia="en-US"/>
        </w:rPr>
        <w:t xml:space="preserve"> AL 2</w:t>
      </w:r>
      <w:r w:rsidR="002A0F34">
        <w:rPr>
          <w:rFonts w:ascii="Times New Roman" w:eastAsia="Calibri" w:hAnsi="Times New Roman"/>
          <w:i w:val="0"/>
          <w:sz w:val="24"/>
          <w:szCs w:val="24"/>
          <w:lang w:eastAsia="en-US"/>
        </w:rPr>
        <w:t>5</w:t>
      </w:r>
      <w:r w:rsidRPr="00A61D92">
        <w:rPr>
          <w:rFonts w:ascii="Times New Roman" w:eastAsia="Calibri" w:hAnsi="Times New Roman"/>
          <w:i w:val="0"/>
          <w:sz w:val="24"/>
          <w:szCs w:val="24"/>
          <w:lang w:eastAsia="en-US"/>
        </w:rPr>
        <w:t xml:space="preserve"> LUGLIO </w:t>
      </w:r>
      <w:r w:rsidRPr="00083372">
        <w:rPr>
          <w:rFonts w:ascii="Times New Roman" w:eastAsia="Calibri" w:hAnsi="Times New Roman"/>
          <w:i w:val="0"/>
          <w:sz w:val="24"/>
          <w:szCs w:val="24"/>
          <w:lang w:eastAsia="en-US"/>
        </w:rPr>
        <w:t>202</w:t>
      </w:r>
      <w:r w:rsidR="002A0F34">
        <w:rPr>
          <w:rFonts w:ascii="Times New Roman" w:eastAsia="Calibri" w:hAnsi="Times New Roman"/>
          <w:i w:val="0"/>
          <w:sz w:val="24"/>
          <w:szCs w:val="24"/>
          <w:lang w:eastAsia="en-US"/>
        </w:rPr>
        <w:t>6</w:t>
      </w:r>
      <w:r w:rsidRPr="00083372">
        <w:rPr>
          <w:rFonts w:ascii="Times New Roman" w:eastAsia="Calibri" w:hAnsi="Times New Roman"/>
          <w:i w:val="0"/>
          <w:sz w:val="24"/>
          <w:szCs w:val="24"/>
          <w:lang w:eastAsia="en-US"/>
        </w:rPr>
        <w:t xml:space="preserve"> ed eventi collaterali</w:t>
      </w:r>
    </w:p>
    <w:p w14:paraId="47EB04AB" w14:textId="77777777" w:rsidR="00B72568" w:rsidRDefault="00B72568" w:rsidP="00B72568">
      <w:pPr>
        <w:jc w:val="both"/>
        <w:rPr>
          <w:rFonts w:ascii="Times New Roman" w:eastAsia="Calibri" w:hAnsi="Times New Roman"/>
          <w:i w:val="0"/>
          <w:sz w:val="24"/>
          <w:szCs w:val="24"/>
          <w:lang w:eastAsia="en-US"/>
        </w:rPr>
      </w:pPr>
    </w:p>
    <w:p w14:paraId="0883156D" w14:textId="21F4CB3E" w:rsidR="006E4674" w:rsidRPr="006E4674" w:rsidRDefault="006E4674" w:rsidP="00B7256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6E4674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Il/La Sottoscritto/a ____________________________________________________________ </w:t>
      </w:r>
      <w:r w:rsidR="00B72568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 </w:t>
      </w:r>
      <w:r w:rsidRPr="006E4674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nato/a __________________________________________________ il __________________ residente in _________________________________________________________________ indirizzo _______________________________________________________ n. ___________telefono _____________________________ cellulare ____________________________ email ___________________________________ PEC _______________________________ </w:t>
      </w:r>
    </w:p>
    <w:p w14:paraId="10C75888" w14:textId="31AD4ABE" w:rsidR="00B72568" w:rsidRDefault="006E4674" w:rsidP="00B7256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6E4674">
        <w:rPr>
          <w:rFonts w:ascii="Times New Roman" w:hAnsi="Times New Roman"/>
          <w:b w:val="0"/>
          <w:i w:val="0"/>
          <w:color w:val="000000"/>
          <w:sz w:val="24"/>
          <w:szCs w:val="24"/>
        </w:rPr>
        <w:t>codice Univoco fatturazione</w:t>
      </w:r>
      <w:r w:rsidR="00B72568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 __________________________________________</w:t>
      </w:r>
    </w:p>
    <w:p w14:paraId="27D99A57" w14:textId="325FEBB8" w:rsidR="006E4674" w:rsidRPr="006E4674" w:rsidRDefault="00B72568" w:rsidP="00B7256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B72568">
        <w:rPr>
          <w:rFonts w:ascii="Times New Roman" w:hAnsi="Times New Roman"/>
          <w:b w:val="0"/>
          <w:i w:val="0"/>
          <w:color w:val="000000"/>
          <w:sz w:val="24"/>
          <w:szCs w:val="24"/>
        </w:rPr>
        <w:t>in qualità di Privato/Legale Rappresentante/delegato della Società/Ente/Istituzione/Ditta ___________________________________________________________________________ avente sede legale in __________________________________________ cap. ___________ in via/piazza/corso ________________________________________________ n° ____ partita I.V.A ________________________________ C. F. _______________________ telefono _____________________________ cellulare ____________________________ email ___________________________________ PEC _______________________________ sito internet _________________________________________________________________ profilo Face Book ________________________ Instagram ____________________________</w:t>
      </w:r>
      <w:r w:rsidR="006E4674" w:rsidRPr="006E4674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_________ </w:t>
      </w: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6E4674" w:rsidRPr="006E4674" w14:paraId="4BEB241D" w14:textId="77777777">
        <w:trPr>
          <w:trHeight w:val="1097"/>
        </w:trPr>
        <w:tc>
          <w:tcPr>
            <w:tcW w:w="9287" w:type="dxa"/>
            <w:tcBorders>
              <w:top w:val="none" w:sz="6" w:space="0" w:color="auto"/>
              <w:bottom w:val="none" w:sz="6" w:space="0" w:color="auto"/>
            </w:tcBorders>
          </w:tcPr>
          <w:p w14:paraId="6202C7BB" w14:textId="24E2B25C" w:rsidR="006E4674" w:rsidRPr="006E4674" w:rsidRDefault="006E4674" w:rsidP="006E4674">
            <w:pPr>
              <w:autoSpaceDE w:val="0"/>
              <w:autoSpaceDN w:val="0"/>
              <w:adjustRightInd w:val="0"/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</w:pPr>
            <w:r w:rsidRPr="006E4674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lastRenderedPageBreak/>
              <w:t xml:space="preserve">Breve descrizione dell’attività svolta </w:t>
            </w:r>
          </w:p>
          <w:p w14:paraId="1FB53FC1" w14:textId="14E065DD" w:rsidR="006E4674" w:rsidRDefault="006E4674" w:rsidP="006E4674">
            <w:pPr>
              <w:autoSpaceDE w:val="0"/>
              <w:autoSpaceDN w:val="0"/>
              <w:adjustRightInd w:val="0"/>
              <w:rPr>
                <w:rFonts w:ascii="Verdana" w:hAnsi="Verdana" w:cs="Verdana"/>
                <w:b w:val="0"/>
                <w:i w:val="0"/>
                <w:color w:val="000000"/>
              </w:rPr>
            </w:pPr>
            <w:r w:rsidRPr="006E4674">
              <w:rPr>
                <w:rFonts w:ascii="Verdana" w:hAnsi="Verdana" w:cs="Verdana"/>
                <w:b w:val="0"/>
                <w:i w:val="0"/>
                <w:color w:val="000000"/>
              </w:rPr>
              <w:t>_______________________________________________________________________</w:t>
            </w:r>
          </w:p>
          <w:p w14:paraId="0B283BA6" w14:textId="77777777" w:rsidR="00B72568" w:rsidRPr="006E4674" w:rsidRDefault="00B72568" w:rsidP="006E4674">
            <w:pPr>
              <w:autoSpaceDE w:val="0"/>
              <w:autoSpaceDN w:val="0"/>
              <w:adjustRightInd w:val="0"/>
              <w:rPr>
                <w:rFonts w:ascii="Verdana" w:hAnsi="Verdana" w:cs="Verdana"/>
                <w:b w:val="0"/>
                <w:i w:val="0"/>
                <w:color w:val="000000"/>
              </w:rPr>
            </w:pPr>
          </w:p>
          <w:p w14:paraId="075B9B65" w14:textId="7773D201" w:rsidR="006E4674" w:rsidRDefault="006E4674" w:rsidP="006E4674">
            <w:pPr>
              <w:autoSpaceDE w:val="0"/>
              <w:autoSpaceDN w:val="0"/>
              <w:adjustRightInd w:val="0"/>
              <w:rPr>
                <w:rFonts w:ascii="Verdana" w:hAnsi="Verdana" w:cs="Verdana"/>
                <w:b w:val="0"/>
                <w:i w:val="0"/>
                <w:color w:val="000000"/>
              </w:rPr>
            </w:pPr>
            <w:r w:rsidRPr="006E4674">
              <w:rPr>
                <w:rFonts w:ascii="Verdana" w:hAnsi="Verdana" w:cs="Verdana"/>
                <w:b w:val="0"/>
                <w:i w:val="0"/>
                <w:color w:val="000000"/>
              </w:rPr>
              <w:t xml:space="preserve">______________________________________________________________________ </w:t>
            </w:r>
          </w:p>
          <w:p w14:paraId="728D4FDE" w14:textId="77777777" w:rsidR="00B72568" w:rsidRPr="006E4674" w:rsidRDefault="00B72568" w:rsidP="006E4674">
            <w:pPr>
              <w:autoSpaceDE w:val="0"/>
              <w:autoSpaceDN w:val="0"/>
              <w:adjustRightInd w:val="0"/>
              <w:rPr>
                <w:rFonts w:ascii="Verdana" w:hAnsi="Verdana" w:cs="Verdana"/>
                <w:b w:val="0"/>
                <w:i w:val="0"/>
                <w:color w:val="000000"/>
              </w:rPr>
            </w:pPr>
          </w:p>
          <w:p w14:paraId="09CE0C66" w14:textId="77777777" w:rsidR="00B72568" w:rsidRDefault="006E4674" w:rsidP="006E4674">
            <w:pPr>
              <w:autoSpaceDE w:val="0"/>
              <w:autoSpaceDN w:val="0"/>
              <w:adjustRightInd w:val="0"/>
              <w:rPr>
                <w:rFonts w:ascii="Verdana" w:hAnsi="Verdana" w:cs="Verdana"/>
                <w:b w:val="0"/>
                <w:i w:val="0"/>
                <w:color w:val="000000"/>
              </w:rPr>
            </w:pPr>
            <w:r w:rsidRPr="006E4674">
              <w:rPr>
                <w:rFonts w:ascii="Verdana" w:hAnsi="Verdana" w:cs="Verdana"/>
                <w:b w:val="0"/>
                <w:i w:val="0"/>
                <w:color w:val="000000"/>
              </w:rPr>
              <w:t>_______________________________________________________________________</w:t>
            </w:r>
          </w:p>
          <w:p w14:paraId="606521B8" w14:textId="323DD982" w:rsidR="006E4674" w:rsidRPr="006E4674" w:rsidRDefault="006E4674" w:rsidP="006E4674">
            <w:pPr>
              <w:autoSpaceDE w:val="0"/>
              <w:autoSpaceDN w:val="0"/>
              <w:adjustRightInd w:val="0"/>
              <w:rPr>
                <w:rFonts w:ascii="Verdana" w:hAnsi="Verdana" w:cs="Verdana"/>
                <w:b w:val="0"/>
                <w:i w:val="0"/>
                <w:color w:val="000000"/>
              </w:rPr>
            </w:pPr>
            <w:r w:rsidRPr="006E4674">
              <w:rPr>
                <w:rFonts w:ascii="Verdana" w:hAnsi="Verdana" w:cs="Verdana"/>
                <w:b w:val="0"/>
                <w:i w:val="0"/>
                <w:color w:val="000000"/>
              </w:rPr>
              <w:t xml:space="preserve"> </w:t>
            </w:r>
          </w:p>
          <w:p w14:paraId="22CB7A3E" w14:textId="0DE3F475" w:rsidR="006E4674" w:rsidRDefault="006E4674" w:rsidP="006E4674">
            <w:pPr>
              <w:autoSpaceDE w:val="0"/>
              <w:autoSpaceDN w:val="0"/>
              <w:adjustRightInd w:val="0"/>
              <w:rPr>
                <w:rFonts w:ascii="Verdana" w:hAnsi="Verdana" w:cs="Verdana"/>
                <w:b w:val="0"/>
                <w:i w:val="0"/>
                <w:color w:val="000000"/>
              </w:rPr>
            </w:pPr>
            <w:r w:rsidRPr="006E4674">
              <w:rPr>
                <w:rFonts w:ascii="Verdana" w:hAnsi="Verdana" w:cs="Verdana"/>
                <w:b w:val="0"/>
                <w:i w:val="0"/>
                <w:color w:val="000000"/>
              </w:rPr>
              <w:t xml:space="preserve">______________________________________________________________________ </w:t>
            </w:r>
          </w:p>
          <w:p w14:paraId="60418D97" w14:textId="77777777" w:rsidR="00B72568" w:rsidRPr="006E4674" w:rsidRDefault="00B72568" w:rsidP="006E4674">
            <w:pPr>
              <w:autoSpaceDE w:val="0"/>
              <w:autoSpaceDN w:val="0"/>
              <w:adjustRightInd w:val="0"/>
              <w:rPr>
                <w:rFonts w:ascii="Verdana" w:hAnsi="Verdana" w:cs="Verdana"/>
                <w:b w:val="0"/>
                <w:i w:val="0"/>
                <w:color w:val="000000"/>
              </w:rPr>
            </w:pPr>
          </w:p>
          <w:p w14:paraId="6BBC6B86" w14:textId="77777777" w:rsidR="006E4674" w:rsidRDefault="006E4674" w:rsidP="006E4674">
            <w:pPr>
              <w:autoSpaceDE w:val="0"/>
              <w:autoSpaceDN w:val="0"/>
              <w:adjustRightInd w:val="0"/>
              <w:rPr>
                <w:rFonts w:ascii="Verdana" w:hAnsi="Verdana" w:cs="Verdana"/>
                <w:b w:val="0"/>
                <w:i w:val="0"/>
                <w:color w:val="000000"/>
              </w:rPr>
            </w:pPr>
            <w:r w:rsidRPr="006E4674">
              <w:rPr>
                <w:rFonts w:ascii="Verdana" w:hAnsi="Verdana" w:cs="Verdana"/>
                <w:b w:val="0"/>
                <w:i w:val="0"/>
                <w:color w:val="000000"/>
              </w:rPr>
              <w:t>_______________________________________________________________________</w:t>
            </w:r>
          </w:p>
          <w:p w14:paraId="731D73AA" w14:textId="57E50A75" w:rsidR="00B72568" w:rsidRPr="006E4674" w:rsidRDefault="00B72568" w:rsidP="006E4674">
            <w:pPr>
              <w:autoSpaceDE w:val="0"/>
              <w:autoSpaceDN w:val="0"/>
              <w:adjustRightInd w:val="0"/>
              <w:rPr>
                <w:rFonts w:ascii="Verdana" w:hAnsi="Verdana" w:cs="Verdana"/>
                <w:b w:val="0"/>
                <w:i w:val="0"/>
                <w:color w:val="000000"/>
              </w:rPr>
            </w:pPr>
          </w:p>
        </w:tc>
      </w:tr>
    </w:tbl>
    <w:p w14:paraId="7A7CE291" w14:textId="77777777" w:rsidR="00B72568" w:rsidRPr="00B72568" w:rsidRDefault="00B72568" w:rsidP="00B72568">
      <w:pPr>
        <w:autoSpaceDE w:val="0"/>
        <w:autoSpaceDN w:val="0"/>
        <w:adjustRightInd w:val="0"/>
        <w:rPr>
          <w:rFonts w:ascii="Verdana" w:hAnsi="Verdana" w:cs="Verdana"/>
          <w:b w:val="0"/>
          <w:i w:val="0"/>
          <w:color w:val="000000"/>
          <w:sz w:val="24"/>
          <w:szCs w:val="24"/>
        </w:rPr>
      </w:pPr>
    </w:p>
    <w:p w14:paraId="276279A1" w14:textId="4CA0215D" w:rsidR="00B72568" w:rsidRPr="003F3577" w:rsidRDefault="00B72568" w:rsidP="00B72568">
      <w:pPr>
        <w:autoSpaceDE w:val="0"/>
        <w:autoSpaceDN w:val="0"/>
        <w:adjustRightInd w:val="0"/>
        <w:rPr>
          <w:rFonts w:ascii="Times New Roman" w:eastAsia="Calibri" w:hAnsi="Times New Roman"/>
          <w:b w:val="0"/>
          <w:iCs/>
          <w:sz w:val="24"/>
          <w:szCs w:val="24"/>
          <w:lang w:eastAsia="en-US"/>
        </w:rPr>
      </w:pPr>
      <w:r w:rsidRPr="00B72568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aderisce alla seguente tipologia di sponsorizzazione specificata nell’art. 3 dell’“Avviso pubblico per la ricerca di </w:t>
      </w:r>
      <w:r w:rsidRPr="003F3577">
        <w:rPr>
          <w:rFonts w:ascii="Times New Roman" w:hAnsi="Times New Roman"/>
          <w:b w:val="0"/>
          <w:iCs/>
          <w:sz w:val="24"/>
          <w:szCs w:val="24"/>
        </w:rPr>
        <w:t xml:space="preserve">Sponsorizzazione finanziaria per la per </w:t>
      </w:r>
      <w:r w:rsidRPr="003F3577">
        <w:rPr>
          <w:rFonts w:ascii="Times New Roman" w:eastAsia="Calibri" w:hAnsi="Times New Roman"/>
          <w:b w:val="0"/>
          <w:iCs/>
          <w:sz w:val="24"/>
          <w:szCs w:val="24"/>
          <w:lang w:eastAsia="en-US"/>
        </w:rPr>
        <w:t>la realizzazione dell’evento MALESCORTO 202</w:t>
      </w:r>
      <w:r w:rsidR="002A0F34">
        <w:rPr>
          <w:rFonts w:ascii="Times New Roman" w:eastAsia="Calibri" w:hAnsi="Times New Roman"/>
          <w:b w:val="0"/>
          <w:iCs/>
          <w:sz w:val="24"/>
          <w:szCs w:val="24"/>
          <w:lang w:eastAsia="en-US"/>
        </w:rPr>
        <w:t>6</w:t>
      </w:r>
      <w:r w:rsidRPr="003F3577">
        <w:rPr>
          <w:rFonts w:ascii="Times New Roman" w:eastAsia="Calibri" w:hAnsi="Times New Roman"/>
          <w:b w:val="0"/>
          <w:iCs/>
          <w:sz w:val="24"/>
          <w:szCs w:val="24"/>
          <w:lang w:eastAsia="en-US"/>
        </w:rPr>
        <w:t xml:space="preserve"> XXV</w:t>
      </w:r>
      <w:r w:rsidR="002A0F34">
        <w:rPr>
          <w:rFonts w:ascii="Times New Roman" w:eastAsia="Calibri" w:hAnsi="Times New Roman"/>
          <w:b w:val="0"/>
          <w:iCs/>
          <w:sz w:val="24"/>
          <w:szCs w:val="24"/>
          <w:lang w:eastAsia="en-US"/>
        </w:rPr>
        <w:t>I</w:t>
      </w:r>
      <w:r w:rsidRPr="003F3577">
        <w:rPr>
          <w:rFonts w:ascii="Times New Roman" w:eastAsia="Calibri" w:hAnsi="Times New Roman"/>
          <w:b w:val="0"/>
          <w:iCs/>
          <w:sz w:val="24"/>
          <w:szCs w:val="24"/>
          <w:lang w:eastAsia="en-US"/>
        </w:rPr>
        <w:t xml:space="preserve"> EDIZIONE FESTIVAL INTERNAZIONALE DEI CORTOMETRAGGI – in programma dal 2</w:t>
      </w:r>
      <w:r w:rsidR="002A0F34">
        <w:rPr>
          <w:rFonts w:ascii="Times New Roman" w:eastAsia="Calibri" w:hAnsi="Times New Roman"/>
          <w:b w:val="0"/>
          <w:iCs/>
          <w:sz w:val="24"/>
          <w:szCs w:val="24"/>
          <w:lang w:eastAsia="en-US"/>
        </w:rPr>
        <w:t>0</w:t>
      </w:r>
      <w:r w:rsidRPr="003F3577">
        <w:rPr>
          <w:rFonts w:ascii="Times New Roman" w:eastAsia="Calibri" w:hAnsi="Times New Roman"/>
          <w:b w:val="0"/>
          <w:iCs/>
          <w:sz w:val="24"/>
          <w:szCs w:val="24"/>
          <w:lang w:eastAsia="en-US"/>
        </w:rPr>
        <w:t xml:space="preserve"> al 2</w:t>
      </w:r>
      <w:r w:rsidR="002A0F34">
        <w:rPr>
          <w:rFonts w:ascii="Times New Roman" w:eastAsia="Calibri" w:hAnsi="Times New Roman"/>
          <w:b w:val="0"/>
          <w:iCs/>
          <w:sz w:val="24"/>
          <w:szCs w:val="24"/>
          <w:lang w:eastAsia="en-US"/>
        </w:rPr>
        <w:t>5</w:t>
      </w:r>
      <w:r w:rsidRPr="003F3577">
        <w:rPr>
          <w:rFonts w:ascii="Times New Roman" w:eastAsia="Calibri" w:hAnsi="Times New Roman"/>
          <w:b w:val="0"/>
          <w:iCs/>
          <w:sz w:val="24"/>
          <w:szCs w:val="24"/>
          <w:lang w:eastAsia="en-US"/>
        </w:rPr>
        <w:t xml:space="preserve"> luglio 2025</w:t>
      </w:r>
      <w:r w:rsidR="002A0F34">
        <w:rPr>
          <w:rFonts w:ascii="Times New Roman" w:eastAsia="Calibri" w:hAnsi="Times New Roman"/>
          <w:b w:val="0"/>
          <w:iCs/>
          <w:sz w:val="24"/>
          <w:szCs w:val="24"/>
          <w:lang w:eastAsia="en-US"/>
        </w:rPr>
        <w:t>6</w:t>
      </w:r>
      <w:r w:rsidRPr="003F3577">
        <w:rPr>
          <w:rFonts w:ascii="Times New Roman" w:eastAsia="Calibri" w:hAnsi="Times New Roman"/>
          <w:b w:val="0"/>
          <w:iCs/>
          <w:sz w:val="24"/>
          <w:szCs w:val="24"/>
          <w:lang w:eastAsia="en-US"/>
        </w:rPr>
        <w:t xml:space="preserve"> ed eventi collaterali”</w:t>
      </w:r>
    </w:p>
    <w:p w14:paraId="50EBB049" w14:textId="77777777" w:rsidR="00B72568" w:rsidRDefault="00B72568" w:rsidP="00B72568">
      <w:pPr>
        <w:autoSpaceDE w:val="0"/>
        <w:autoSpaceDN w:val="0"/>
        <w:adjustRightInd w:val="0"/>
        <w:rPr>
          <w:rFonts w:ascii="Times New Roman" w:eastAsia="Calibri" w:hAnsi="Times New Roman"/>
          <w:b w:val="0"/>
          <w:iCs/>
          <w:sz w:val="24"/>
          <w:szCs w:val="24"/>
          <w:lang w:eastAsia="en-US"/>
        </w:rPr>
      </w:pPr>
    </w:p>
    <w:p w14:paraId="6DBE133C" w14:textId="77777777" w:rsidR="00B72568" w:rsidRPr="00B72568" w:rsidRDefault="00B72568" w:rsidP="00B72568">
      <w:pPr>
        <w:autoSpaceDE w:val="0"/>
        <w:autoSpaceDN w:val="0"/>
        <w:adjustRightInd w:val="0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B72568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(barrare dove ricorre il caso): </w:t>
      </w:r>
    </w:p>
    <w:p w14:paraId="34AD6B17" w14:textId="77777777" w:rsidR="002A0F34" w:rsidRDefault="002A0F34" w:rsidP="002A0F34">
      <w:pPr>
        <w:widowControl w:val="0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 w:val="0"/>
          <w:i w:val="0"/>
          <w:color w:val="000000"/>
          <w:sz w:val="22"/>
          <w:szCs w:val="22"/>
          <w:u w:color="000000"/>
          <w:bdr w:val="nil"/>
          <w:lang w:eastAsia="en-US"/>
        </w:rPr>
      </w:pPr>
      <w:r w:rsidRPr="002A0F34">
        <w:rPr>
          <w:rFonts w:ascii="Times New Roman" w:hAnsi="Times New Roman"/>
          <w:b w:val="0"/>
          <w:iCs/>
          <w:color w:val="000000"/>
          <w:sz w:val="24"/>
          <w:szCs w:val="24"/>
          <w:u w:color="000000"/>
          <w:bdr w:val="nil"/>
          <w:lang w:eastAsia="en-US"/>
        </w:rPr>
        <w:t>Ambassador</w:t>
      </w:r>
      <w:r w:rsidRPr="002A0F34">
        <w:rPr>
          <w:rFonts w:ascii="Times New Roman" w:hAnsi="Times New Roman"/>
          <w:b w:val="0"/>
          <w:i w:val="0"/>
          <w:color w:val="000000"/>
          <w:sz w:val="24"/>
          <w:szCs w:val="24"/>
          <w:u w:color="000000"/>
          <w:bdr w:val="nil"/>
          <w:lang w:eastAsia="en-US"/>
        </w:rPr>
        <w:t xml:space="preserve"> - da e oltre €10.000 (oltre IVA di legge);</w:t>
      </w:r>
    </w:p>
    <w:p w14:paraId="16B97074" w14:textId="77777777" w:rsidR="002A0F34" w:rsidRDefault="002A0F34" w:rsidP="002A0F34">
      <w:pPr>
        <w:widowControl w:val="0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 w:val="0"/>
          <w:i w:val="0"/>
          <w:color w:val="000000"/>
          <w:sz w:val="22"/>
          <w:szCs w:val="22"/>
          <w:u w:color="000000"/>
          <w:bdr w:val="nil"/>
          <w:lang w:eastAsia="en-US"/>
        </w:rPr>
      </w:pPr>
      <w:r w:rsidRPr="002A0F34">
        <w:rPr>
          <w:rFonts w:ascii="Times New Roman" w:hAnsi="Times New Roman"/>
          <w:b w:val="0"/>
          <w:iCs/>
          <w:color w:val="000000"/>
          <w:sz w:val="24"/>
          <w:szCs w:val="24"/>
          <w:u w:color="000000"/>
          <w:bdr w:val="nil"/>
          <w:lang w:eastAsia="en-US"/>
        </w:rPr>
        <w:t>Sponsor</w:t>
      </w:r>
      <w:r w:rsidRPr="002A0F34">
        <w:rPr>
          <w:rFonts w:ascii="Times New Roman" w:hAnsi="Times New Roman"/>
          <w:b w:val="0"/>
          <w:i w:val="0"/>
          <w:color w:val="000000"/>
          <w:sz w:val="24"/>
          <w:szCs w:val="24"/>
          <w:u w:color="000000"/>
          <w:bdr w:val="nil"/>
          <w:lang w:eastAsia="en-US"/>
        </w:rPr>
        <w:t xml:space="preserve"> - da € 3.000 ad € 9.999 (oltre IVA di legge);</w:t>
      </w:r>
    </w:p>
    <w:p w14:paraId="2B106274" w14:textId="77777777" w:rsidR="002A0F34" w:rsidRDefault="002A0F34" w:rsidP="002A0F34">
      <w:pPr>
        <w:widowControl w:val="0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 w:val="0"/>
          <w:i w:val="0"/>
          <w:color w:val="000000"/>
          <w:sz w:val="22"/>
          <w:szCs w:val="22"/>
          <w:u w:color="000000"/>
          <w:bdr w:val="nil"/>
          <w:lang w:eastAsia="en-US"/>
        </w:rPr>
      </w:pPr>
      <w:r w:rsidRPr="002A0F34">
        <w:rPr>
          <w:rFonts w:ascii="Times New Roman" w:hAnsi="Times New Roman"/>
          <w:b w:val="0"/>
          <w:iCs/>
          <w:color w:val="000000"/>
          <w:sz w:val="24"/>
          <w:szCs w:val="24"/>
          <w:u w:color="000000"/>
          <w:bdr w:val="nil"/>
          <w:lang w:eastAsia="en-US"/>
        </w:rPr>
        <w:t>Supporter</w:t>
      </w:r>
      <w:r w:rsidRPr="002A0F34">
        <w:rPr>
          <w:rFonts w:ascii="Times New Roman" w:hAnsi="Times New Roman"/>
          <w:b w:val="0"/>
          <w:i w:val="0"/>
          <w:color w:val="000000"/>
          <w:sz w:val="24"/>
          <w:szCs w:val="24"/>
          <w:u w:color="000000"/>
          <w:bdr w:val="nil"/>
          <w:lang w:eastAsia="en-US"/>
        </w:rPr>
        <w:t xml:space="preserve"> – da € 1.000 ad € 2.999 (oltre IVA di legge).</w:t>
      </w:r>
    </w:p>
    <w:p w14:paraId="11FFC616" w14:textId="6D1A753C" w:rsidR="002A0F34" w:rsidRPr="002A0F34" w:rsidRDefault="002A0F34" w:rsidP="002A0F34">
      <w:pPr>
        <w:widowControl w:val="0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 w:val="0"/>
          <w:i w:val="0"/>
          <w:color w:val="000000"/>
          <w:sz w:val="22"/>
          <w:szCs w:val="22"/>
          <w:u w:color="000000"/>
          <w:bdr w:val="nil"/>
          <w:lang w:eastAsia="en-US"/>
        </w:rPr>
      </w:pPr>
      <w:r w:rsidRPr="002A0F34">
        <w:rPr>
          <w:rFonts w:ascii="Times New Roman" w:hAnsi="Times New Roman"/>
          <w:b w:val="0"/>
          <w:iCs/>
          <w:color w:val="000000"/>
          <w:sz w:val="24"/>
          <w:szCs w:val="24"/>
          <w:u w:color="000000"/>
          <w:bdr w:val="nil"/>
          <w:lang w:eastAsia="en-US"/>
        </w:rPr>
        <w:t>Sostenitore</w:t>
      </w:r>
      <w:r w:rsidRPr="002A0F34">
        <w:rPr>
          <w:rFonts w:ascii="Times New Roman" w:hAnsi="Times New Roman"/>
          <w:b w:val="0"/>
          <w:i w:val="0"/>
          <w:color w:val="000000"/>
          <w:sz w:val="24"/>
          <w:szCs w:val="24"/>
          <w:u w:color="000000"/>
          <w:bdr w:val="nil"/>
          <w:lang w:eastAsia="en-US"/>
        </w:rPr>
        <w:t xml:space="preserve"> – da € 400 ad € 999 (oltre IVA di legge);</w:t>
      </w:r>
    </w:p>
    <w:p w14:paraId="7C1A2043" w14:textId="77777777" w:rsidR="00395C82" w:rsidRPr="002219DC" w:rsidRDefault="00395C82" w:rsidP="00395C82">
      <w:pPr>
        <w:autoSpaceDE w:val="0"/>
        <w:autoSpaceDN w:val="0"/>
        <w:adjustRightInd w:val="0"/>
        <w:jc w:val="both"/>
        <w:rPr>
          <w:rFonts w:ascii="Times New Roman" w:eastAsia="Calibri" w:hAnsi="Times New Roman"/>
          <w:b w:val="0"/>
          <w:i w:val="0"/>
          <w:sz w:val="24"/>
          <w:szCs w:val="24"/>
          <w:lang w:eastAsia="en-US"/>
        </w:rPr>
      </w:pPr>
    </w:p>
    <w:p w14:paraId="774914DE" w14:textId="77777777" w:rsidR="00B72568" w:rsidRPr="002219DC" w:rsidRDefault="00B72568" w:rsidP="00B72568">
      <w:pPr>
        <w:autoSpaceDE w:val="0"/>
        <w:autoSpaceDN w:val="0"/>
        <w:adjustRightInd w:val="0"/>
        <w:jc w:val="both"/>
        <w:rPr>
          <w:rFonts w:ascii="Times New Roman" w:eastAsia="Calibri" w:hAnsi="Times New Roman"/>
          <w:b w:val="0"/>
          <w:i w:val="0"/>
          <w:sz w:val="24"/>
          <w:szCs w:val="24"/>
          <w:lang w:eastAsia="en-US"/>
        </w:rPr>
      </w:pPr>
    </w:p>
    <w:p w14:paraId="5E05C07B" w14:textId="77777777" w:rsidR="00B72568" w:rsidRDefault="00B72568" w:rsidP="00B72568">
      <w:pPr>
        <w:autoSpaceDE w:val="0"/>
        <w:autoSpaceDN w:val="0"/>
        <w:adjustRightInd w:val="0"/>
        <w:rPr>
          <w:rFonts w:ascii="Times New Roman" w:hAnsi="Times New Roman"/>
          <w:b w:val="0"/>
          <w:iCs/>
          <w:color w:val="000000"/>
          <w:sz w:val="24"/>
          <w:szCs w:val="24"/>
        </w:rPr>
      </w:pPr>
      <w:r w:rsidRPr="00B72568">
        <w:rPr>
          <w:rFonts w:ascii="Times New Roman" w:hAnsi="Times New Roman"/>
          <w:bCs/>
          <w:i w:val="0"/>
          <w:color w:val="000000"/>
          <w:sz w:val="24"/>
          <w:szCs w:val="24"/>
        </w:rPr>
        <w:t xml:space="preserve">PROPONENDO </w:t>
      </w:r>
      <w:r w:rsidRPr="00B72568">
        <w:rPr>
          <w:rFonts w:ascii="Times New Roman" w:hAnsi="Times New Roman"/>
          <w:b w:val="0"/>
          <w:iCs/>
          <w:color w:val="000000"/>
          <w:sz w:val="24"/>
          <w:szCs w:val="24"/>
        </w:rPr>
        <w:t xml:space="preserve">(barrare dove ricorre il caso e compilare) </w:t>
      </w:r>
    </w:p>
    <w:p w14:paraId="49D3F3AA" w14:textId="77777777" w:rsidR="003F3577" w:rsidRPr="00B72568" w:rsidRDefault="003F3577" w:rsidP="00B72568">
      <w:pPr>
        <w:autoSpaceDE w:val="0"/>
        <w:autoSpaceDN w:val="0"/>
        <w:adjustRightInd w:val="0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14:paraId="1DB6114B" w14:textId="77777777" w:rsidR="00B72568" w:rsidRPr="00B72568" w:rsidRDefault="00B72568" w:rsidP="00395C82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B72568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□ </w:t>
      </w:r>
      <w:r w:rsidRPr="00B72568">
        <w:rPr>
          <w:rFonts w:ascii="Times New Roman" w:hAnsi="Times New Roman"/>
          <w:bCs/>
          <w:i w:val="0"/>
          <w:color w:val="000000"/>
          <w:sz w:val="24"/>
          <w:szCs w:val="24"/>
        </w:rPr>
        <w:t>una sponsorizzazione finanziaria come di seguito indicata</w:t>
      </w:r>
      <w:r w:rsidRPr="00B72568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: </w:t>
      </w:r>
    </w:p>
    <w:p w14:paraId="6CC21F38" w14:textId="36AC8B7B" w:rsidR="00B72568" w:rsidRPr="00B72568" w:rsidRDefault="00B72568" w:rsidP="00395C82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B72568">
        <w:rPr>
          <w:rFonts w:ascii="Times New Roman" w:hAnsi="Times New Roman"/>
          <w:b w:val="0"/>
          <w:i w:val="0"/>
          <w:color w:val="000000"/>
          <w:sz w:val="24"/>
          <w:szCs w:val="24"/>
        </w:rPr>
        <w:t>erogazione economica di € _____________</w:t>
      </w:r>
      <w:r w:rsidR="00395C82">
        <w:rPr>
          <w:rFonts w:ascii="Times New Roman" w:hAnsi="Times New Roman"/>
          <w:b w:val="0"/>
          <w:i w:val="0"/>
          <w:color w:val="000000"/>
          <w:sz w:val="24"/>
          <w:szCs w:val="24"/>
        </w:rPr>
        <w:t>_____</w:t>
      </w:r>
      <w:r w:rsidRPr="00B72568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 in lettere _______________________________ </w:t>
      </w:r>
    </w:p>
    <w:p w14:paraId="572AD0E6" w14:textId="16D2E12D" w:rsidR="00B72568" w:rsidRDefault="00395C82" w:rsidP="00395C82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>
        <w:rPr>
          <w:rFonts w:ascii="Times New Roman" w:hAnsi="Times New Roman"/>
          <w:b w:val="0"/>
          <w:i w:val="0"/>
          <w:color w:val="000000"/>
          <w:sz w:val="24"/>
          <w:szCs w:val="24"/>
        </w:rPr>
        <w:t>____________________</w:t>
      </w:r>
      <w:r w:rsidR="00B72568"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>(di cui € ________________ per il corrispettivo e</w:t>
      </w:r>
      <w:r w:rsid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>d</w:t>
      </w:r>
      <w:r w:rsidR="00B72568"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 € ___________ di IVA aliquota ordinaria)</w:t>
      </w:r>
    </w:p>
    <w:p w14:paraId="663F7E8F" w14:textId="77777777" w:rsidR="003F3577" w:rsidRDefault="003F3577" w:rsidP="00B72568">
      <w:pPr>
        <w:autoSpaceDE w:val="0"/>
        <w:autoSpaceDN w:val="0"/>
        <w:adjustRightInd w:val="0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14:paraId="16CCBA9C" w14:textId="1914CF68" w:rsidR="003F3577" w:rsidRDefault="003F3577" w:rsidP="003F3577">
      <w:pPr>
        <w:autoSpaceDE w:val="0"/>
        <w:autoSpaceDN w:val="0"/>
        <w:adjustRightInd w:val="0"/>
        <w:jc w:val="center"/>
        <w:rPr>
          <w:rFonts w:ascii="Times New Roman" w:hAnsi="Times New Roman"/>
          <w:bCs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Cs/>
          <w:i w:val="0"/>
          <w:color w:val="000000"/>
          <w:sz w:val="24"/>
          <w:szCs w:val="24"/>
        </w:rPr>
        <w:t>DICHIARA</w:t>
      </w:r>
    </w:p>
    <w:p w14:paraId="599BA8D8" w14:textId="77777777" w:rsidR="003F3577" w:rsidRP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14:paraId="471FA553" w14:textId="317589E0" w:rsidR="003F3577" w:rsidRPr="003F3577" w:rsidRDefault="003F3577" w:rsidP="003F3577">
      <w:pPr>
        <w:autoSpaceDE w:val="0"/>
        <w:autoSpaceDN w:val="0"/>
        <w:adjustRightInd w:val="0"/>
        <w:spacing w:after="18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- di aver preso visione dell’avviso pubblico con oggetto </w:t>
      </w:r>
      <w:r w:rsidRPr="003F3577">
        <w:rPr>
          <w:rFonts w:ascii="Times New Roman" w:hAnsi="Times New Roman"/>
          <w:b w:val="0"/>
          <w:bCs/>
          <w:sz w:val="24"/>
          <w:szCs w:val="24"/>
        </w:rPr>
        <w:t xml:space="preserve">Ricerca di sponsorizzazioni finanziarie per la realizzazione dell’evento </w:t>
      </w:r>
      <w:r w:rsidRPr="003F3577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>MALESCORTO 202</w:t>
      </w:r>
      <w:r w:rsidR="002A0F34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>6</w:t>
      </w:r>
      <w:r w:rsidRPr="003F3577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 xml:space="preserve"> XXV</w:t>
      </w:r>
      <w:r w:rsidR="002A0F34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>I</w:t>
      </w:r>
      <w:r w:rsidRPr="003F3577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 xml:space="preserve"> EDIZIONE FESTIVAL INTERNAZIONALE DEI CORTOMETRAGGI – in programma dal 2</w:t>
      </w:r>
      <w:r w:rsidR="002A0F34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>0</w:t>
      </w:r>
      <w:r w:rsidRPr="003F3577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 xml:space="preserve"> al 2</w:t>
      </w:r>
      <w:r w:rsidR="002A0F34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>5</w:t>
      </w:r>
      <w:r w:rsidRPr="003F3577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 xml:space="preserve"> luglio 202</w:t>
      </w:r>
      <w:r w:rsidR="002A0F34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>6</w:t>
      </w:r>
      <w:r w:rsidRPr="003F3577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 xml:space="preserve"> ed eventi collaterali</w:t>
      </w:r>
      <w:r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 xml:space="preserve"> </w:t>
      </w: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e di accettare tutte le condizioni ivi riportate e si impegna sin d’ora – nel caso di accettazione della sponsorizzazione da parte del Comune – ad assumersene tutte le responsabilità e gli adempimenti inerenti e conseguenti; </w:t>
      </w:r>
    </w:p>
    <w:p w14:paraId="241632E7" w14:textId="4124A1FD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- di essere consapevole che a fronte della sponsorizzazione offerta il Comune di </w:t>
      </w:r>
      <w:r>
        <w:rPr>
          <w:rFonts w:ascii="Times New Roman" w:hAnsi="Times New Roman"/>
          <w:b w:val="0"/>
          <w:i w:val="0"/>
          <w:color w:val="000000"/>
          <w:sz w:val="24"/>
          <w:szCs w:val="24"/>
        </w:rPr>
        <w:t>Malesco</w:t>
      </w: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 garantirà, tenendo conto dell’entità della sponsorizzazione, il ritorno di immagine alla Società/Associazione/Ente/Istituzione/Ditta che rappresento mediante l’utilizzo su tutto il materiale promozionale,</w:t>
      </w:r>
      <w:r w:rsidR="00395C82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 (come indicato al punto “ 5 ” dell’avviso di ricerca sponsorizzazioni)</w:t>
      </w: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  del logo/marchio/ragione sociale della stessa. </w:t>
      </w:r>
    </w:p>
    <w:p w14:paraId="3EEDC114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14:paraId="242D5515" w14:textId="1DAB1EEF" w:rsidR="003F3577" w:rsidRDefault="003F3577" w:rsidP="003F3577">
      <w:pPr>
        <w:autoSpaceDE w:val="0"/>
        <w:autoSpaceDN w:val="0"/>
        <w:adjustRightInd w:val="0"/>
        <w:jc w:val="center"/>
        <w:rPr>
          <w:rFonts w:ascii="Times New Roman" w:hAnsi="Times New Roman"/>
          <w:bCs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Cs/>
          <w:i w:val="0"/>
          <w:color w:val="000000"/>
          <w:sz w:val="24"/>
          <w:szCs w:val="24"/>
        </w:rPr>
        <w:t>COMUNICA</w:t>
      </w:r>
      <w:r>
        <w:rPr>
          <w:rFonts w:ascii="Times New Roman" w:hAnsi="Times New Roman"/>
          <w:bCs/>
          <w:i w:val="0"/>
          <w:color w:val="000000"/>
          <w:sz w:val="24"/>
          <w:szCs w:val="24"/>
        </w:rPr>
        <w:t xml:space="preserve"> </w:t>
      </w:r>
    </w:p>
    <w:p w14:paraId="35EFCE2F" w14:textId="77777777" w:rsidR="003F3577" w:rsidRPr="003F3577" w:rsidRDefault="003F3577" w:rsidP="003F3577">
      <w:pPr>
        <w:autoSpaceDE w:val="0"/>
        <w:autoSpaceDN w:val="0"/>
        <w:adjustRightInd w:val="0"/>
        <w:jc w:val="center"/>
        <w:rPr>
          <w:rFonts w:ascii="Times New Roman" w:hAnsi="Times New Roman"/>
          <w:bCs/>
          <w:i w:val="0"/>
          <w:color w:val="000000"/>
          <w:sz w:val="24"/>
          <w:szCs w:val="24"/>
        </w:rPr>
      </w:pPr>
    </w:p>
    <w:p w14:paraId="7A25BE99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che tutte le comunicazioni relative alla presente proposta di sponsorizzazione dovranno essere indirizzate a: </w:t>
      </w:r>
    </w:p>
    <w:p w14:paraId="483DF38F" w14:textId="77777777" w:rsidR="003F3577" w:rsidRP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14:paraId="150DE7B9" w14:textId="77777777" w:rsidR="003F3577" w:rsidRPr="003F3577" w:rsidRDefault="003F3577" w:rsidP="003F357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Cs/>
          <w:i w:val="0"/>
          <w:color w:val="000000"/>
          <w:sz w:val="24"/>
          <w:szCs w:val="24"/>
        </w:rPr>
        <w:lastRenderedPageBreak/>
        <w:t xml:space="preserve">REFERENTE OPERATIVO </w:t>
      </w: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(cognome e nome) ______________________________________ </w:t>
      </w:r>
    </w:p>
    <w:p w14:paraId="517F6CA9" w14:textId="77777777" w:rsidR="003F3577" w:rsidRPr="003F3577" w:rsidRDefault="003F3577" w:rsidP="003F357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cellulare ________________________________ telefono_____________________________ </w:t>
      </w:r>
    </w:p>
    <w:p w14:paraId="20788209" w14:textId="77777777" w:rsidR="003F3577" w:rsidRPr="003F3577" w:rsidRDefault="003F3577" w:rsidP="003F357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email ______________________________________ PEC ____________________________ </w:t>
      </w:r>
    </w:p>
    <w:p w14:paraId="4A2169A9" w14:textId="77777777" w:rsidR="003F3577" w:rsidRPr="003F3577" w:rsidRDefault="003F3577" w:rsidP="003F357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città ___________________________ via/piazza _____________________________n. ____ </w:t>
      </w:r>
    </w:p>
    <w:p w14:paraId="51B1D058" w14:textId="77777777" w:rsidR="003F3577" w:rsidRDefault="003F3577" w:rsidP="003F357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14:paraId="7EDF62CA" w14:textId="0BB59F6D" w:rsidR="003F3577" w:rsidRPr="003F3577" w:rsidRDefault="003F3577" w:rsidP="003F357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Data _____________________ </w:t>
      </w:r>
    </w:p>
    <w:p w14:paraId="5ADDDCE3" w14:textId="4BA725D3" w:rsidR="003F3577" w:rsidRPr="003F3577" w:rsidRDefault="003F3577" w:rsidP="003F3577">
      <w:pPr>
        <w:autoSpaceDE w:val="0"/>
        <w:autoSpaceDN w:val="0"/>
        <w:adjustRightInd w:val="0"/>
        <w:ind w:left="7080" w:firstLine="708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Firma </w:t>
      </w:r>
    </w:p>
    <w:p w14:paraId="37BF6C2A" w14:textId="0C6FD3E6" w:rsidR="003F3577" w:rsidRDefault="003F3577" w:rsidP="003F3577">
      <w:pPr>
        <w:autoSpaceDE w:val="0"/>
        <w:autoSpaceDN w:val="0"/>
        <w:adjustRightInd w:val="0"/>
        <w:ind w:left="5664" w:firstLine="708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>___________________________</w:t>
      </w:r>
    </w:p>
    <w:p w14:paraId="1AB2D3C1" w14:textId="77777777" w:rsidR="003F3577" w:rsidRPr="003F3577" w:rsidRDefault="003F3577" w:rsidP="003F3577">
      <w:pPr>
        <w:autoSpaceDE w:val="0"/>
        <w:autoSpaceDN w:val="0"/>
        <w:adjustRightInd w:val="0"/>
        <w:ind w:left="5664" w:firstLine="708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14:paraId="37C96764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16BE294D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66647B38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7322E531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7696AF8B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68CAEB6E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3DCF70CA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1BA109A2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454B368D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3C1E9AC4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7126848F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55554705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60BC6341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36FC58EE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4CDD1083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462BD108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63AEFDDA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78D8AF05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6323581E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1C6EBB1E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16028ED5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3AE476BC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00ACB7CA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6EE609DE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75A15599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2BF00814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772A9D31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214684DF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025F11F8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1F282A3D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28A2592D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7F714FD6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5326CC3F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65244A29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2FA39E49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0DF240F4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59551B21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335E1EFD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383360F3" w14:textId="77777777" w:rsidR="003F3577" w:rsidRDefault="003F3577" w:rsidP="003F3577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sz w:val="24"/>
          <w:szCs w:val="24"/>
        </w:rPr>
      </w:pPr>
    </w:p>
    <w:p w14:paraId="345A8494" w14:textId="77777777" w:rsidR="003F3577" w:rsidRDefault="003F3577" w:rsidP="00A06E84">
      <w:pPr>
        <w:autoSpaceDE w:val="0"/>
        <w:autoSpaceDN w:val="0"/>
        <w:adjustRightInd w:val="0"/>
        <w:jc w:val="both"/>
        <w:rPr>
          <w:rFonts w:ascii="Verdana" w:hAnsi="Verdana" w:cs="Verdana"/>
          <w:b w:val="0"/>
          <w:i w:val="0"/>
        </w:rPr>
      </w:pPr>
    </w:p>
    <w:p w14:paraId="3462DD7F" w14:textId="59E2F84C" w:rsidR="003F3577" w:rsidRDefault="003F3577" w:rsidP="003F3577">
      <w:pPr>
        <w:autoSpaceDE w:val="0"/>
        <w:autoSpaceDN w:val="0"/>
        <w:adjustRightInd w:val="0"/>
        <w:jc w:val="center"/>
        <w:rPr>
          <w:rFonts w:ascii="Times New Roman" w:hAnsi="Times New Roman"/>
          <w:bCs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Cs/>
          <w:i w:val="0"/>
          <w:color w:val="000000"/>
          <w:sz w:val="24"/>
          <w:szCs w:val="24"/>
        </w:rPr>
        <w:lastRenderedPageBreak/>
        <w:t>DICHIARAZIONE SOSTITUTIVA</w:t>
      </w:r>
    </w:p>
    <w:p w14:paraId="0A296F41" w14:textId="77777777" w:rsidR="003F3577" w:rsidRPr="003F3577" w:rsidRDefault="003F3577" w:rsidP="003F3577">
      <w:pPr>
        <w:autoSpaceDE w:val="0"/>
        <w:autoSpaceDN w:val="0"/>
        <w:adjustRightInd w:val="0"/>
        <w:jc w:val="center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14:paraId="4FD8317E" w14:textId="77777777" w:rsidR="003F3577" w:rsidRPr="003F3577" w:rsidRDefault="003F3577" w:rsidP="003F3577">
      <w:pPr>
        <w:autoSpaceDE w:val="0"/>
        <w:autoSpaceDN w:val="0"/>
        <w:adjustRightInd w:val="0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ai sensi degli artt. 46 e 47 del D.P.R. 445/2000 </w:t>
      </w:r>
    </w:p>
    <w:p w14:paraId="11E50EFE" w14:textId="77777777" w:rsidR="003F3577" w:rsidRDefault="003F3577" w:rsidP="003F3577">
      <w:pPr>
        <w:autoSpaceDE w:val="0"/>
        <w:autoSpaceDN w:val="0"/>
        <w:adjustRightInd w:val="0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14:paraId="33EF9F3E" w14:textId="320F39B0" w:rsidR="003F3577" w:rsidRPr="003F3577" w:rsidRDefault="003F3577" w:rsidP="003F3577">
      <w:pPr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>(Allegata all’OFFERTA DI SPONSORIZZAZIONE FINANZIARIA PER LA REALIZZAZIONE DELL’EVENTO MALESCORTO 202</w:t>
      </w:r>
      <w:r w:rsidR="002A0F34">
        <w:rPr>
          <w:rFonts w:ascii="Times New Roman" w:hAnsi="Times New Roman"/>
          <w:b w:val="0"/>
          <w:i w:val="0"/>
          <w:color w:val="000000"/>
          <w:sz w:val="24"/>
          <w:szCs w:val="24"/>
        </w:rPr>
        <w:t>6</w:t>
      </w: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 XXV</w:t>
      </w:r>
      <w:r w:rsidR="002A0F34">
        <w:rPr>
          <w:rFonts w:ascii="Times New Roman" w:hAnsi="Times New Roman"/>
          <w:b w:val="0"/>
          <w:i w:val="0"/>
          <w:color w:val="000000"/>
          <w:sz w:val="24"/>
          <w:szCs w:val="24"/>
        </w:rPr>
        <w:t>I</w:t>
      </w: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 EDIZIONE FESTIVAL INTERNAZIONALE DEI CORTOMETRAGGI – IN PROGRAMMA DAL 2</w:t>
      </w:r>
      <w:r w:rsidR="002A0F34">
        <w:rPr>
          <w:rFonts w:ascii="Times New Roman" w:hAnsi="Times New Roman"/>
          <w:b w:val="0"/>
          <w:i w:val="0"/>
          <w:color w:val="000000"/>
          <w:sz w:val="24"/>
          <w:szCs w:val="24"/>
        </w:rPr>
        <w:t>0</w:t>
      </w: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 AL 2</w:t>
      </w:r>
      <w:r w:rsidR="002A0F34">
        <w:rPr>
          <w:rFonts w:ascii="Times New Roman" w:hAnsi="Times New Roman"/>
          <w:b w:val="0"/>
          <w:i w:val="0"/>
          <w:color w:val="000000"/>
          <w:sz w:val="24"/>
          <w:szCs w:val="24"/>
        </w:rPr>
        <w:t>5</w:t>
      </w: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 LUGLIO 202</w:t>
      </w:r>
      <w:r w:rsidR="002A0F34">
        <w:rPr>
          <w:rFonts w:ascii="Times New Roman" w:hAnsi="Times New Roman"/>
          <w:b w:val="0"/>
          <w:i w:val="0"/>
          <w:color w:val="000000"/>
          <w:sz w:val="24"/>
          <w:szCs w:val="24"/>
        </w:rPr>
        <w:t>6</w:t>
      </w: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 ed eventi collaterali) </w:t>
      </w:r>
    </w:p>
    <w:p w14:paraId="575BDBA7" w14:textId="77777777" w:rsidR="003F3577" w:rsidRDefault="003F3577" w:rsidP="003F3577">
      <w:pPr>
        <w:autoSpaceDE w:val="0"/>
        <w:autoSpaceDN w:val="0"/>
        <w:adjustRightInd w:val="0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14:paraId="07BCD424" w14:textId="3FC799AA" w:rsidR="003F3577" w:rsidRPr="003F3577" w:rsidRDefault="003F3577" w:rsidP="00395C82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>Il sottoscritto ________________________________________________________________nato a _____________________________ prov.___________ il _______________________in qualità di (carica sociale) _____________________________________________________dell’Associazione/della Società (nome/ragione sociale) ___________________________________________________________________________________________________________con sede legale in via/piazza/corso _______________________________________ n.______CAP ______________ città _________________________________________ prov. _______</w:t>
      </w:r>
    </w:p>
    <w:p w14:paraId="72231DFA" w14:textId="77777777" w:rsidR="003F3577" w:rsidRPr="003F3577" w:rsidRDefault="003F3577" w:rsidP="00395C82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telefono _____________________________________ PEC ___________________________ </w:t>
      </w:r>
    </w:p>
    <w:p w14:paraId="4841E2CD" w14:textId="77777777" w:rsidR="003F3577" w:rsidRPr="003F3577" w:rsidRDefault="003F3577" w:rsidP="00395C82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email ______________________________________________________________________ </w:t>
      </w:r>
    </w:p>
    <w:p w14:paraId="3D089E88" w14:textId="77777777" w:rsidR="003F3577" w:rsidRDefault="003F3577" w:rsidP="00395C82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>codice fiscale ____________________________ partita IVA __________________________</w:t>
      </w:r>
    </w:p>
    <w:p w14:paraId="6EE28E18" w14:textId="65F14432" w:rsidR="003F3577" w:rsidRPr="003F3577" w:rsidRDefault="003F3577" w:rsidP="00C91EFC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 ai sensi e per gli effetti degli articoli 46 e 47 del D.P.R. n. 445/2000 e s. m. i., consapevole della responsabilità penale e delle con-seguenti sanzioni cui può andare incontro in caso di dichiarazioni mendaci, falsità negli atti, uso di atti falsi, ai sensi dell’art. 76 del D.P.R. n. 445/2000 nonché della decadenza dai benefici eventualmente conseguiti in seguito a provvedimenti emessi sulla base di dichiarazioni non veritiere, così come previsto dall’art. 75 del D.P.R. n. 445/2000 </w:t>
      </w:r>
    </w:p>
    <w:p w14:paraId="1131EA18" w14:textId="77777777" w:rsidR="003F3577" w:rsidRDefault="003F3577" w:rsidP="003F3577">
      <w:pPr>
        <w:autoSpaceDE w:val="0"/>
        <w:autoSpaceDN w:val="0"/>
        <w:adjustRightInd w:val="0"/>
        <w:rPr>
          <w:rFonts w:ascii="Times New Roman" w:hAnsi="Times New Roman"/>
          <w:bCs/>
          <w:i w:val="0"/>
          <w:color w:val="000000"/>
          <w:sz w:val="24"/>
          <w:szCs w:val="24"/>
        </w:rPr>
      </w:pPr>
    </w:p>
    <w:p w14:paraId="04722688" w14:textId="42EE5430" w:rsidR="003F3577" w:rsidRPr="003F3577" w:rsidRDefault="003F3577" w:rsidP="003F3577">
      <w:pPr>
        <w:autoSpaceDE w:val="0"/>
        <w:autoSpaceDN w:val="0"/>
        <w:adjustRightInd w:val="0"/>
        <w:jc w:val="center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Cs/>
          <w:i w:val="0"/>
          <w:color w:val="000000"/>
          <w:sz w:val="24"/>
          <w:szCs w:val="24"/>
        </w:rPr>
        <w:t>DICHIARA</w:t>
      </w:r>
    </w:p>
    <w:p w14:paraId="2A3CF3F8" w14:textId="77777777" w:rsidR="003F3577" w:rsidRPr="003F3577" w:rsidRDefault="003F3577" w:rsidP="003F3577">
      <w:pPr>
        <w:autoSpaceDE w:val="0"/>
        <w:autoSpaceDN w:val="0"/>
        <w:adjustRightInd w:val="0"/>
        <w:spacing w:after="139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- che </w:t>
      </w:r>
    </w:p>
    <w:p w14:paraId="7F682C49" w14:textId="77777777" w:rsidR="003F3577" w:rsidRPr="003F3577" w:rsidRDefault="003F3577" w:rsidP="00064C41">
      <w:pPr>
        <w:autoSpaceDE w:val="0"/>
        <w:autoSpaceDN w:val="0"/>
        <w:adjustRightInd w:val="0"/>
        <w:spacing w:after="139" w:line="360" w:lineRule="auto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□ l’Associazione è iscritta all'Albo/Registro _____________________________________ </w:t>
      </w:r>
    </w:p>
    <w:p w14:paraId="5A77D964" w14:textId="77777777" w:rsidR="003F3577" w:rsidRPr="003F3577" w:rsidRDefault="003F3577" w:rsidP="00064C41">
      <w:pPr>
        <w:autoSpaceDE w:val="0"/>
        <w:autoSpaceDN w:val="0"/>
        <w:adjustRightInd w:val="0"/>
        <w:spacing w:after="139" w:line="360" w:lineRule="auto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>□ la Società è iscritta nel Registro delle Imprese della Camera di Commercio Industria, Artigianato ed Agricoltura di ________________________________________ n._______________ ove, oltre al sottoscritto legale rappresentante firmatario risultano anche altri soggetti dotati del potere di rappresentanza: (</w:t>
      </w:r>
      <w:r w:rsidRPr="003F3577">
        <w:rPr>
          <w:rFonts w:ascii="Times New Roman" w:hAnsi="Times New Roman"/>
          <w:b w:val="0"/>
          <w:iCs/>
          <w:color w:val="000000"/>
          <w:sz w:val="24"/>
          <w:szCs w:val="24"/>
        </w:rPr>
        <w:t>indicare nome e cognome</w:t>
      </w: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) _________________________________________________________________________________________________________________________________________________________________________________________________________________; </w:t>
      </w:r>
    </w:p>
    <w:p w14:paraId="42DBA852" w14:textId="77777777" w:rsidR="003F3577" w:rsidRPr="003F3577" w:rsidRDefault="003F3577" w:rsidP="00064C41">
      <w:pPr>
        <w:autoSpaceDE w:val="0"/>
        <w:autoSpaceDN w:val="0"/>
        <w:adjustRightInd w:val="0"/>
        <w:spacing w:after="139" w:line="360" w:lineRule="auto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- di essere legittimato ad agire in nome e per conto del richiedente in forza di (tipo ed estremi dell'atto: es. statuto/atto costitutivo. Indicare solo se diverso da quanto dichiarato nel punto precedente) _____________________________________________________________ </w:t>
      </w:r>
    </w:p>
    <w:p w14:paraId="7FD52734" w14:textId="77777777" w:rsidR="003F3577" w:rsidRPr="003F3577" w:rsidRDefault="003F3577" w:rsidP="00064C41">
      <w:pPr>
        <w:autoSpaceDE w:val="0"/>
        <w:autoSpaceDN w:val="0"/>
        <w:adjustRightInd w:val="0"/>
        <w:spacing w:after="139" w:line="360" w:lineRule="auto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lastRenderedPageBreak/>
        <w:t xml:space="preserve">- di possedere la piena capacità di contrarre con la pubblica amministrazione; </w:t>
      </w:r>
    </w:p>
    <w:p w14:paraId="2F4DF8CB" w14:textId="77777777" w:rsidR="003F3577" w:rsidRPr="003F3577" w:rsidRDefault="003F3577" w:rsidP="00064C4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3F3577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- di non appartenere ad organizzazioni di natura politica, sindacale, filosofica o religiosa; </w:t>
      </w:r>
    </w:p>
    <w:p w14:paraId="6034963F" w14:textId="77777777" w:rsidR="00064C41" w:rsidRPr="00064C41" w:rsidRDefault="00064C41" w:rsidP="00064C41">
      <w:pPr>
        <w:autoSpaceDE w:val="0"/>
        <w:autoSpaceDN w:val="0"/>
        <w:adjustRightInd w:val="0"/>
        <w:rPr>
          <w:rFonts w:ascii="Verdana" w:hAnsi="Verdana" w:cs="Verdana"/>
          <w:b w:val="0"/>
          <w:i w:val="0"/>
          <w:color w:val="000000"/>
          <w:sz w:val="24"/>
          <w:szCs w:val="24"/>
        </w:rPr>
      </w:pPr>
    </w:p>
    <w:p w14:paraId="5C74C7AD" w14:textId="348DD4C9" w:rsidR="00064C41" w:rsidRPr="00064C41" w:rsidRDefault="00064C41" w:rsidP="00064C41">
      <w:pPr>
        <w:autoSpaceDE w:val="0"/>
        <w:autoSpaceDN w:val="0"/>
        <w:adjustRightInd w:val="0"/>
        <w:spacing w:after="16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- </w:t>
      </w: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che nessuno dei soggetti di cui all’art. 94, c. 3 del D.lgs. 36/2023 si trovano in alcuna delle condizioni di esclusione previste dagli artt. 94-98 “Cause di esclusione” del D.lgs. 36/2023; </w:t>
      </w:r>
    </w:p>
    <w:p w14:paraId="32CB5941" w14:textId="77777777" w:rsidR="00064C41" w:rsidRDefault="00064C41" w:rsidP="00064C41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- l’inesistenza dello stato di fallimento, liquidazione coatta o concordato preventivo o di procedure concorsuali in corso, per la dichiarazione di una delle sopra indicate situazioni; </w:t>
      </w:r>
    </w:p>
    <w:p w14:paraId="618352CC" w14:textId="41680BA3" w:rsidR="00064C41" w:rsidRPr="00064C41" w:rsidRDefault="00064C41" w:rsidP="00064C41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- </w:t>
      </w: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di essere in regola con le norme che disciplinano il diritto al lavoro dei disabili, ai sensi della legge n. 68/1999; </w:t>
      </w:r>
    </w:p>
    <w:p w14:paraId="060C46BC" w14:textId="77777777" w:rsidR="00064C41" w:rsidRDefault="00064C41" w:rsidP="00064C41">
      <w:pPr>
        <w:autoSpaceDE w:val="0"/>
        <w:autoSpaceDN w:val="0"/>
        <w:adjustRightInd w:val="0"/>
        <w:spacing w:after="16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- di essere in regola con il contratto nazionale di lavoro di settore, degli accordi sindacali e/o locali integrativi, delle norme di sicurezza nei luoghi di lavoro dei lavoratori e di ogni altro adempimento di legge nei confronti dei lavoratori dipendenti e soci; </w:t>
      </w:r>
    </w:p>
    <w:p w14:paraId="20025FFC" w14:textId="77777777" w:rsidR="00064C41" w:rsidRPr="00064C41" w:rsidRDefault="00064C41" w:rsidP="00064C41">
      <w:pPr>
        <w:autoSpaceDE w:val="0"/>
        <w:autoSpaceDN w:val="0"/>
        <w:adjustRightInd w:val="0"/>
        <w:spacing w:after="16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- l’inesistenza di impedimenti derivanti dalla normativa antimafia o dalla sottomissione a misure di prevenzione; </w:t>
      </w:r>
    </w:p>
    <w:p w14:paraId="1628F72E" w14:textId="77777777" w:rsidR="00064C41" w:rsidRDefault="00064C41" w:rsidP="00064C41">
      <w:pPr>
        <w:autoSpaceDE w:val="0"/>
        <w:autoSpaceDN w:val="0"/>
        <w:adjustRightInd w:val="0"/>
        <w:spacing w:after="16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- non esercitare attività in situazioni di conflitto di interesse con l’attività pubblica; </w:t>
      </w:r>
    </w:p>
    <w:p w14:paraId="758C5C73" w14:textId="77777777" w:rsidR="00064C41" w:rsidRPr="00064C41" w:rsidRDefault="00064C41" w:rsidP="00064C41">
      <w:pPr>
        <w:autoSpaceDE w:val="0"/>
        <w:autoSpaceDN w:val="0"/>
        <w:adjustRightInd w:val="0"/>
        <w:spacing w:after="16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14:paraId="3C9F4EC4" w14:textId="77777777" w:rsidR="00064C41" w:rsidRDefault="00064C41" w:rsidP="00064C41">
      <w:pPr>
        <w:autoSpaceDE w:val="0"/>
        <w:autoSpaceDN w:val="0"/>
        <w:adjustRightInd w:val="0"/>
        <w:spacing w:after="16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- di escludere in modo tassativo dai propri messaggi pubblicitari oggetto della presente proposta di sponsorizzazione qualsiasi elemento contenente: </w:t>
      </w:r>
    </w:p>
    <w:p w14:paraId="469D91BD" w14:textId="77777777" w:rsidR="00064C41" w:rsidRPr="00064C41" w:rsidRDefault="00064C41" w:rsidP="00064C41">
      <w:pPr>
        <w:autoSpaceDE w:val="0"/>
        <w:autoSpaceDN w:val="0"/>
        <w:adjustRightInd w:val="0"/>
        <w:spacing w:after="16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 propaganda di natura politica, sindacale, filosofica o religiosa; </w:t>
      </w:r>
    </w:p>
    <w:p w14:paraId="25ECE604" w14:textId="77777777" w:rsidR="00064C41" w:rsidRPr="00064C41" w:rsidRDefault="00064C41" w:rsidP="00064C41">
      <w:pPr>
        <w:autoSpaceDE w:val="0"/>
        <w:autoSpaceDN w:val="0"/>
        <w:adjustRightInd w:val="0"/>
        <w:spacing w:after="16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 pubblicità diretta o collegata alla produzione e/o distribuzione di tabacco, prodotti alcolici, materiale pornografico o a sfondo sessuale e del gioco d’azzardo; </w:t>
      </w:r>
    </w:p>
    <w:p w14:paraId="0C40DF94" w14:textId="77777777" w:rsidR="00064C41" w:rsidRDefault="00064C41" w:rsidP="00064C41">
      <w:pPr>
        <w:autoSpaceDE w:val="0"/>
        <w:autoSpaceDN w:val="0"/>
        <w:adjustRightInd w:val="0"/>
        <w:spacing w:after="16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 messaggi offensivi, incluse le espressioni di fanatismo, razzismo, odio o minaccia; </w:t>
      </w:r>
    </w:p>
    <w:p w14:paraId="593259AC" w14:textId="77777777" w:rsidR="00064C41" w:rsidRPr="00064C41" w:rsidRDefault="00064C41" w:rsidP="00064C41">
      <w:pPr>
        <w:autoSpaceDE w:val="0"/>
        <w:autoSpaceDN w:val="0"/>
        <w:adjustRightInd w:val="0"/>
        <w:spacing w:after="16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14:paraId="2FCDE61E" w14:textId="77777777" w:rsidR="00064C41" w:rsidRPr="00064C41" w:rsidRDefault="00064C41" w:rsidP="00064C41">
      <w:pPr>
        <w:autoSpaceDE w:val="0"/>
        <w:autoSpaceDN w:val="0"/>
        <w:adjustRightInd w:val="0"/>
        <w:spacing w:after="16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- di impegnarsi ad assumere tutte le responsabilità e gli adempimenti inerenti e conseguenti il messaggio pubblicitario ed alle relative autorizzazioni ed oneri; </w:t>
      </w:r>
    </w:p>
    <w:p w14:paraId="0901CCF7" w14:textId="77777777" w:rsidR="00064C41" w:rsidRPr="00064C41" w:rsidRDefault="00064C41" w:rsidP="00064C41">
      <w:pPr>
        <w:autoSpaceDE w:val="0"/>
        <w:autoSpaceDN w:val="0"/>
        <w:adjustRightInd w:val="0"/>
        <w:spacing w:after="16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- di non avere in atto controversie giudiziarie con il Comune, comprese quelle per costituzione di parte civile in procedimenti penali; </w:t>
      </w:r>
    </w:p>
    <w:p w14:paraId="2520DED2" w14:textId="77777777" w:rsidR="00064C41" w:rsidRPr="00064C41" w:rsidRDefault="00064C41" w:rsidP="00064C41">
      <w:pPr>
        <w:autoSpaceDE w:val="0"/>
        <w:autoSpaceDN w:val="0"/>
        <w:adjustRightInd w:val="0"/>
        <w:spacing w:after="16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- di non esercitare attività in situazioni di conflitto di interesse con l’attività pubblica; </w:t>
      </w:r>
    </w:p>
    <w:p w14:paraId="7910F5E1" w14:textId="77777777" w:rsidR="00064C41" w:rsidRPr="00064C41" w:rsidRDefault="00064C41" w:rsidP="00064C41">
      <w:pPr>
        <w:autoSpaceDE w:val="0"/>
        <w:autoSpaceDN w:val="0"/>
        <w:adjustRightInd w:val="0"/>
        <w:spacing w:after="16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- che non sussistono situazioni di lavoro o di rapporto di collaborazione con dipendenti del Comune cessati dal servizio negli ultimi tre anni che abbiano esercitato potere autoritativo o negoziale per conto dell’Ente; </w:t>
      </w:r>
    </w:p>
    <w:p w14:paraId="44B65310" w14:textId="23386CA8" w:rsidR="00064C41" w:rsidRPr="00064C41" w:rsidRDefault="00064C41" w:rsidP="00064C41">
      <w:pPr>
        <w:autoSpaceDE w:val="0"/>
        <w:autoSpaceDN w:val="0"/>
        <w:adjustRightInd w:val="0"/>
        <w:spacing w:after="16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- viste le informazioni sul trattamento dei dati personali ai sensi dell’art. 13 del Regolamento (UE) 2016/679 di cui al punto 12 dell’avviso pubblico ad oggetto </w:t>
      </w:r>
      <w:r w:rsidRPr="003F3577">
        <w:rPr>
          <w:rFonts w:ascii="Times New Roman" w:hAnsi="Times New Roman"/>
          <w:b w:val="0"/>
          <w:bCs/>
          <w:sz w:val="24"/>
          <w:szCs w:val="24"/>
        </w:rPr>
        <w:t xml:space="preserve">Ricerca di sponsorizzazioni finanziarie per la realizzazione dell’evento </w:t>
      </w:r>
      <w:r w:rsidRPr="003F3577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>MALESCORTO 202</w:t>
      </w:r>
      <w:r w:rsidR="002A0F34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>6</w:t>
      </w:r>
      <w:r w:rsidRPr="003F3577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 xml:space="preserve"> XXV</w:t>
      </w:r>
      <w:r w:rsidR="002A0F34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>I</w:t>
      </w:r>
      <w:r w:rsidRPr="003F3577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 xml:space="preserve"> EDIZIONE FESTIVAL INTERNAZIONALE DEI CORTOMETRAGGI – in programma dal 2</w:t>
      </w:r>
      <w:r w:rsidR="002A0F34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>0</w:t>
      </w:r>
      <w:r w:rsidRPr="003F3577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 xml:space="preserve"> al 2</w:t>
      </w:r>
      <w:r w:rsidR="002A0F34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>5</w:t>
      </w:r>
      <w:r w:rsidRPr="003F3577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 xml:space="preserve"> luglio 202</w:t>
      </w:r>
      <w:r w:rsidR="002A0F34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>6</w:t>
      </w:r>
      <w:r w:rsidRPr="003F3577">
        <w:rPr>
          <w:rFonts w:ascii="Times New Roman" w:eastAsia="Calibri" w:hAnsi="Times New Roman"/>
          <w:b w:val="0"/>
          <w:bCs/>
          <w:sz w:val="24"/>
          <w:szCs w:val="24"/>
          <w:lang w:eastAsia="en-US"/>
        </w:rPr>
        <w:t xml:space="preserve"> ed eventi collaterali</w:t>
      </w: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, di autorizzare il trattamento dei dati personali conferiti per la procedura di sponsorizzazione; </w:t>
      </w:r>
    </w:p>
    <w:p w14:paraId="219D762A" w14:textId="77777777" w:rsidR="00064C41" w:rsidRDefault="00064C41" w:rsidP="00064C41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- di accettare la riserva, da parte dell'Amministrazione, di revocare il provvedimento per sopraggiunti motivi di interesse pubblico. </w:t>
      </w:r>
    </w:p>
    <w:p w14:paraId="16B696A0" w14:textId="77777777" w:rsidR="00064C41" w:rsidRPr="00064C41" w:rsidRDefault="00064C41" w:rsidP="00064C41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14:paraId="30CAEB92" w14:textId="77777777" w:rsidR="00064C41" w:rsidRDefault="00064C41" w:rsidP="00064C41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064C41">
        <w:rPr>
          <w:rFonts w:ascii="Times New Roman" w:hAnsi="Times New Roman"/>
          <w:bCs/>
          <w:i w:val="0"/>
          <w:color w:val="000000"/>
          <w:sz w:val="24"/>
          <w:szCs w:val="24"/>
        </w:rPr>
        <w:t xml:space="preserve">Allega </w:t>
      </w: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alla presente dichiarazione </w:t>
      </w:r>
      <w:r w:rsidRPr="00064C41">
        <w:rPr>
          <w:rFonts w:ascii="Times New Roman" w:hAnsi="Times New Roman"/>
          <w:bCs/>
          <w:i w:val="0"/>
          <w:color w:val="000000"/>
          <w:sz w:val="24"/>
          <w:szCs w:val="24"/>
        </w:rPr>
        <w:t xml:space="preserve">copia fotostatica non autenticata del documento di identità </w:t>
      </w: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in corso di validità. </w:t>
      </w:r>
    </w:p>
    <w:p w14:paraId="7807648B" w14:textId="77777777" w:rsidR="00064C41" w:rsidRPr="00064C41" w:rsidRDefault="00064C41" w:rsidP="00064C41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14:paraId="46D0D7B6" w14:textId="074D43A3" w:rsidR="00064C41" w:rsidRPr="00064C41" w:rsidRDefault="00064C41" w:rsidP="00064C41">
      <w:pPr>
        <w:autoSpaceDE w:val="0"/>
        <w:autoSpaceDN w:val="0"/>
        <w:adjustRightInd w:val="0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Data _____________________________ </w:t>
      </w:r>
    </w:p>
    <w:p w14:paraId="10CC8ED6" w14:textId="77777777" w:rsidR="00064C41" w:rsidRPr="00064C41" w:rsidRDefault="00064C41" w:rsidP="00064C41">
      <w:pPr>
        <w:autoSpaceDE w:val="0"/>
        <w:autoSpaceDN w:val="0"/>
        <w:adjustRightInd w:val="0"/>
        <w:ind w:left="6372" w:firstLine="708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064C41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Firma </w:t>
      </w:r>
    </w:p>
    <w:sectPr w:rsidR="00064C41" w:rsidRPr="00064C41">
      <w:footerReference w:type="default" r:id="rId11"/>
      <w:pgSz w:w="11906" w:h="16838" w:code="9"/>
      <w:pgMar w:top="567" w:right="1134" w:bottom="1843" w:left="1134" w:header="720" w:footer="10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1CFA1" w14:textId="77777777" w:rsidR="00E90F1B" w:rsidRDefault="00E90F1B">
      <w:r>
        <w:separator/>
      </w:r>
    </w:p>
  </w:endnote>
  <w:endnote w:type="continuationSeparator" w:id="0">
    <w:p w14:paraId="5D65EDAD" w14:textId="77777777" w:rsidR="00E90F1B" w:rsidRDefault="00E90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antGarde Bk BT">
    <w:altName w:val="Century Gothic"/>
    <w:charset w:val="00"/>
    <w:family w:val="swiss"/>
    <w:pitch w:val="variable"/>
    <w:sig w:usb0="00000007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lonOpenFace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AF87E" w14:textId="77777777" w:rsidR="007F2440" w:rsidRDefault="007F2440">
    <w:pPr>
      <w:pStyle w:val="Pidipagina"/>
      <w:pBdr>
        <w:bottom w:val="single" w:sz="12" w:space="1" w:color="auto"/>
      </w:pBdr>
    </w:pPr>
  </w:p>
  <w:p w14:paraId="542BB557" w14:textId="77777777" w:rsidR="007F2440" w:rsidRDefault="007F2440">
    <w:pPr>
      <w:pStyle w:val="Pidipagina"/>
      <w:jc w:val="center"/>
      <w:rPr>
        <w:rFonts w:ascii="Times New Roman" w:hAnsi="Times New Roman"/>
        <w:b w:val="0"/>
        <w:i w:val="0"/>
        <w:sz w:val="18"/>
      </w:rPr>
    </w:pPr>
  </w:p>
  <w:p w14:paraId="2BD8B3F5" w14:textId="77777777" w:rsidR="007F2440" w:rsidRDefault="007F2440">
    <w:pPr>
      <w:pStyle w:val="Pidipagina"/>
      <w:jc w:val="center"/>
      <w:rPr>
        <w:rFonts w:ascii="Times New Roman" w:hAnsi="Times New Roman"/>
        <w:b w:val="0"/>
        <w:sz w:val="18"/>
      </w:rPr>
    </w:pPr>
    <w:r>
      <w:rPr>
        <w:rFonts w:ascii="Times New Roman" w:hAnsi="Times New Roman"/>
        <w:b w:val="0"/>
        <w:sz w:val="18"/>
      </w:rPr>
      <w:t xml:space="preserve">Via Conte Mellerio, 54 – 28854 </w:t>
    </w:r>
    <w:r>
      <w:rPr>
        <w:rFonts w:ascii="Times New Roman" w:hAnsi="Times New Roman"/>
        <w:sz w:val="18"/>
      </w:rPr>
      <w:t>Malesco</w:t>
    </w:r>
    <w:r>
      <w:rPr>
        <w:rFonts w:ascii="Times New Roman" w:hAnsi="Times New Roman"/>
        <w:b w:val="0"/>
        <w:sz w:val="18"/>
      </w:rPr>
      <w:t xml:space="preserve"> (VB) – Partita IVA 00425540036</w:t>
    </w:r>
  </w:p>
  <w:p w14:paraId="337C8051" w14:textId="77777777" w:rsidR="007F2440" w:rsidRDefault="007F2440">
    <w:pPr>
      <w:pStyle w:val="Pidipagina"/>
      <w:jc w:val="center"/>
      <w:rPr>
        <w:rFonts w:ascii="Times New Roman" w:hAnsi="Times New Roman"/>
        <w:b w:val="0"/>
        <w:sz w:val="18"/>
      </w:rPr>
    </w:pPr>
    <w:r>
      <w:rPr>
        <w:rFonts w:ascii="Times New Roman" w:hAnsi="Times New Roman"/>
        <w:b w:val="0"/>
        <w:sz w:val="18"/>
      </w:rPr>
      <w:t>Telefono 0324/92261 – Fax 0324/92645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A73D8" w14:textId="77777777" w:rsidR="00E90F1B" w:rsidRDefault="00E90F1B">
      <w:r>
        <w:separator/>
      </w:r>
    </w:p>
  </w:footnote>
  <w:footnote w:type="continuationSeparator" w:id="0">
    <w:p w14:paraId="4C6908EE" w14:textId="77777777" w:rsidR="00E90F1B" w:rsidRDefault="00E90F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i w:val="0"/>
        <w:sz w:val="24"/>
        <w:szCs w:val="24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Gill Sans MT"/>
        <w:b w:val="0"/>
        <w:i w:val="0"/>
        <w:sz w:val="24"/>
        <w:szCs w:val="24"/>
      </w:rPr>
    </w:lvl>
  </w:abstractNum>
  <w:abstractNum w:abstractNumId="4" w15:restartNumberingAfterBreak="0">
    <w:nsid w:val="012F0699"/>
    <w:multiLevelType w:val="hybridMultilevel"/>
    <w:tmpl w:val="0EB6A8AC"/>
    <w:lvl w:ilvl="0" w:tplc="908A67A2">
      <w:numFmt w:val="bullet"/>
      <w:lvlText w:val="-"/>
      <w:lvlJc w:val="left"/>
      <w:pPr>
        <w:tabs>
          <w:tab w:val="num" w:pos="1332"/>
        </w:tabs>
        <w:ind w:left="1332" w:hanging="76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01D43DEE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2A761E5"/>
    <w:multiLevelType w:val="hybridMultilevel"/>
    <w:tmpl w:val="21182032"/>
    <w:lvl w:ilvl="0" w:tplc="FB50F114">
      <w:start w:val="324"/>
      <w:numFmt w:val="bullet"/>
      <w:lvlText w:val="-"/>
      <w:lvlJc w:val="left"/>
      <w:pPr>
        <w:tabs>
          <w:tab w:val="num" w:pos="2133"/>
        </w:tabs>
        <w:ind w:left="2133" w:hanging="114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7" w15:restartNumberingAfterBreak="0">
    <w:nsid w:val="06C30BA6"/>
    <w:multiLevelType w:val="hybridMultilevel"/>
    <w:tmpl w:val="506E034E"/>
    <w:lvl w:ilvl="0" w:tplc="3F3C4E3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5F4254"/>
    <w:multiLevelType w:val="hybridMultilevel"/>
    <w:tmpl w:val="69069C1A"/>
    <w:lvl w:ilvl="0" w:tplc="C18A55C0">
      <w:start w:val="1"/>
      <w:numFmt w:val="upperLetter"/>
      <w:lvlText w:val="%1)"/>
      <w:lvlJc w:val="left"/>
      <w:pPr>
        <w:ind w:left="780" w:hanging="360"/>
      </w:pPr>
      <w:rPr>
        <w:rFonts w:ascii="Calibri" w:eastAsia="Times New Roman" w:hAnsi="Calibri" w:cs="Times New Roman"/>
        <w:sz w:val="24"/>
      </w:rPr>
    </w:lvl>
    <w:lvl w:ilvl="1" w:tplc="04100019">
      <w:start w:val="1"/>
      <w:numFmt w:val="lowerLetter"/>
      <w:lvlText w:val="%2."/>
      <w:lvlJc w:val="left"/>
      <w:pPr>
        <w:ind w:left="1500" w:hanging="360"/>
      </w:pPr>
    </w:lvl>
    <w:lvl w:ilvl="2" w:tplc="0410001B">
      <w:start w:val="1"/>
      <w:numFmt w:val="lowerRoman"/>
      <w:lvlText w:val="%3."/>
      <w:lvlJc w:val="right"/>
      <w:pPr>
        <w:ind w:left="2220" w:hanging="180"/>
      </w:pPr>
    </w:lvl>
    <w:lvl w:ilvl="3" w:tplc="0410000F">
      <w:start w:val="1"/>
      <w:numFmt w:val="decimal"/>
      <w:lvlText w:val="%4."/>
      <w:lvlJc w:val="left"/>
      <w:pPr>
        <w:ind w:left="2940" w:hanging="360"/>
      </w:pPr>
    </w:lvl>
    <w:lvl w:ilvl="4" w:tplc="04100019">
      <w:start w:val="1"/>
      <w:numFmt w:val="lowerLetter"/>
      <w:lvlText w:val="%5."/>
      <w:lvlJc w:val="left"/>
      <w:pPr>
        <w:ind w:left="3660" w:hanging="360"/>
      </w:pPr>
    </w:lvl>
    <w:lvl w:ilvl="5" w:tplc="0410001B">
      <w:start w:val="1"/>
      <w:numFmt w:val="lowerRoman"/>
      <w:lvlText w:val="%6."/>
      <w:lvlJc w:val="right"/>
      <w:pPr>
        <w:ind w:left="4380" w:hanging="180"/>
      </w:pPr>
    </w:lvl>
    <w:lvl w:ilvl="6" w:tplc="0410000F">
      <w:start w:val="1"/>
      <w:numFmt w:val="decimal"/>
      <w:lvlText w:val="%7."/>
      <w:lvlJc w:val="left"/>
      <w:pPr>
        <w:ind w:left="5100" w:hanging="360"/>
      </w:pPr>
    </w:lvl>
    <w:lvl w:ilvl="7" w:tplc="04100019">
      <w:start w:val="1"/>
      <w:numFmt w:val="lowerLetter"/>
      <w:lvlText w:val="%8."/>
      <w:lvlJc w:val="left"/>
      <w:pPr>
        <w:ind w:left="5820" w:hanging="360"/>
      </w:pPr>
    </w:lvl>
    <w:lvl w:ilvl="8" w:tplc="0410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09AF2F9F"/>
    <w:multiLevelType w:val="hybridMultilevel"/>
    <w:tmpl w:val="F8FC8AA0"/>
    <w:lvl w:ilvl="0" w:tplc="C69CCC66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0B8B7C3C"/>
    <w:multiLevelType w:val="hybridMultilevel"/>
    <w:tmpl w:val="8FBC8C04"/>
    <w:lvl w:ilvl="0" w:tplc="EC96EB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17C7409"/>
    <w:multiLevelType w:val="hybridMultilevel"/>
    <w:tmpl w:val="784C7400"/>
    <w:lvl w:ilvl="0" w:tplc="D3B69BF4"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12" w15:restartNumberingAfterBreak="0">
    <w:nsid w:val="133C26F8"/>
    <w:multiLevelType w:val="hybridMultilevel"/>
    <w:tmpl w:val="7F38E89C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574966"/>
    <w:multiLevelType w:val="hybridMultilevel"/>
    <w:tmpl w:val="1E922178"/>
    <w:styleLink w:val="Stileimportato2"/>
    <w:lvl w:ilvl="0" w:tplc="584E0886">
      <w:start w:val="1"/>
      <w:numFmt w:val="decimal"/>
      <w:suff w:val="nothing"/>
      <w:lvlText w:val="%1."/>
      <w:lvlJc w:val="left"/>
      <w:pPr>
        <w:tabs>
          <w:tab w:val="left" w:pos="320"/>
        </w:tabs>
        <w:ind w:left="320" w:hanging="18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0B46612">
      <w:start w:val="1"/>
      <w:numFmt w:val="lowerLetter"/>
      <w:lvlText w:val="%2)"/>
      <w:lvlJc w:val="left"/>
      <w:pPr>
        <w:ind w:left="399" w:hanging="25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AFA9014">
      <w:start w:val="1"/>
      <w:numFmt w:val="lowerLetter"/>
      <w:lvlText w:val="%3)"/>
      <w:lvlJc w:val="left"/>
      <w:pPr>
        <w:tabs>
          <w:tab w:val="left" w:pos="399"/>
        </w:tabs>
        <w:ind w:left="539" w:hanging="25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29E28FE">
      <w:start w:val="1"/>
      <w:numFmt w:val="lowerLetter"/>
      <w:lvlText w:val="%4)"/>
      <w:lvlJc w:val="left"/>
      <w:pPr>
        <w:tabs>
          <w:tab w:val="left" w:pos="399"/>
        </w:tabs>
        <w:ind w:left="679" w:hanging="25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0700802">
      <w:start w:val="1"/>
      <w:numFmt w:val="lowerLetter"/>
      <w:lvlText w:val="%5)"/>
      <w:lvlJc w:val="left"/>
      <w:pPr>
        <w:tabs>
          <w:tab w:val="left" w:pos="399"/>
        </w:tabs>
        <w:ind w:left="819" w:hanging="25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5BA9CF0">
      <w:start w:val="1"/>
      <w:numFmt w:val="lowerLetter"/>
      <w:lvlText w:val="%6)"/>
      <w:lvlJc w:val="left"/>
      <w:pPr>
        <w:tabs>
          <w:tab w:val="left" w:pos="399"/>
        </w:tabs>
        <w:ind w:left="959" w:hanging="25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C30B662">
      <w:start w:val="1"/>
      <w:numFmt w:val="lowerLetter"/>
      <w:lvlText w:val="%7)"/>
      <w:lvlJc w:val="left"/>
      <w:pPr>
        <w:tabs>
          <w:tab w:val="left" w:pos="399"/>
        </w:tabs>
        <w:ind w:left="1099" w:hanging="25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74C8D3A">
      <w:start w:val="1"/>
      <w:numFmt w:val="lowerLetter"/>
      <w:lvlText w:val="%8)"/>
      <w:lvlJc w:val="left"/>
      <w:pPr>
        <w:tabs>
          <w:tab w:val="left" w:pos="399"/>
        </w:tabs>
        <w:ind w:left="1239" w:hanging="25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470AE1C">
      <w:start w:val="1"/>
      <w:numFmt w:val="lowerLetter"/>
      <w:lvlText w:val="%9)"/>
      <w:lvlJc w:val="left"/>
      <w:pPr>
        <w:tabs>
          <w:tab w:val="left" w:pos="399"/>
        </w:tabs>
        <w:ind w:left="1379" w:hanging="25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185C3055"/>
    <w:multiLevelType w:val="hybridMultilevel"/>
    <w:tmpl w:val="BFDAAF8C"/>
    <w:lvl w:ilvl="0" w:tplc="E6443AC4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1B0139E0"/>
    <w:multiLevelType w:val="hybridMultilevel"/>
    <w:tmpl w:val="C36463D8"/>
    <w:lvl w:ilvl="0" w:tplc="C18A55C0">
      <w:start w:val="1"/>
      <w:numFmt w:val="upperLetter"/>
      <w:lvlText w:val="%1)"/>
      <w:lvlJc w:val="left"/>
      <w:pPr>
        <w:ind w:left="720" w:hanging="360"/>
      </w:pPr>
      <w:rPr>
        <w:rFonts w:ascii="Calibri" w:eastAsia="Times New Roman" w:hAnsi="Calibri" w:cs="Times New Roman"/>
        <w:sz w:val="24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C907B81"/>
    <w:multiLevelType w:val="multilevel"/>
    <w:tmpl w:val="8B8E6A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203B24A5"/>
    <w:multiLevelType w:val="hybridMultilevel"/>
    <w:tmpl w:val="5C7C8860"/>
    <w:lvl w:ilvl="0" w:tplc="627CB96E">
      <w:start w:val="1"/>
      <w:numFmt w:val="decimal"/>
      <w:lvlText w:val="%1)"/>
      <w:lvlJc w:val="left"/>
      <w:pPr>
        <w:tabs>
          <w:tab w:val="num" w:pos="1344"/>
        </w:tabs>
        <w:ind w:left="1344" w:hanging="804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243D716C"/>
    <w:multiLevelType w:val="hybridMultilevel"/>
    <w:tmpl w:val="2390CBEE"/>
    <w:lvl w:ilvl="0" w:tplc="DB9C9232">
      <w:numFmt w:val="bullet"/>
      <w:lvlText w:val="-"/>
      <w:lvlJc w:val="left"/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E577A9C"/>
    <w:multiLevelType w:val="hybridMultilevel"/>
    <w:tmpl w:val="1E922178"/>
    <w:numStyleLink w:val="Stileimportato2"/>
  </w:abstractNum>
  <w:abstractNum w:abstractNumId="20" w15:restartNumberingAfterBreak="0">
    <w:nsid w:val="2EE67BF5"/>
    <w:multiLevelType w:val="hybridMultilevel"/>
    <w:tmpl w:val="A8C8813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FF1620E"/>
    <w:multiLevelType w:val="hybridMultilevel"/>
    <w:tmpl w:val="1A4AF956"/>
    <w:lvl w:ilvl="0" w:tplc="0410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2" w15:restartNumberingAfterBreak="0">
    <w:nsid w:val="31194151"/>
    <w:multiLevelType w:val="hybridMultilevel"/>
    <w:tmpl w:val="E09C7980"/>
    <w:lvl w:ilvl="0" w:tplc="EF0E9546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3" w15:restartNumberingAfterBreak="0">
    <w:nsid w:val="34AE270D"/>
    <w:multiLevelType w:val="hybridMultilevel"/>
    <w:tmpl w:val="18DAD7C8"/>
    <w:lvl w:ilvl="0" w:tplc="126E7056">
      <w:start w:val="1079"/>
      <w:numFmt w:val="decimal"/>
      <w:lvlText w:val="%1"/>
      <w:lvlJc w:val="left"/>
      <w:pPr>
        <w:tabs>
          <w:tab w:val="num" w:pos="8280"/>
        </w:tabs>
        <w:ind w:left="8280" w:hanging="630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24" w15:restartNumberingAfterBreak="0">
    <w:nsid w:val="36575406"/>
    <w:multiLevelType w:val="hybridMultilevel"/>
    <w:tmpl w:val="7FA67976"/>
    <w:lvl w:ilvl="0" w:tplc="5A64108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36F87B28"/>
    <w:multiLevelType w:val="hybridMultilevel"/>
    <w:tmpl w:val="4650BC7C"/>
    <w:lvl w:ilvl="0" w:tplc="3940B54A"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26" w15:restartNumberingAfterBreak="0">
    <w:nsid w:val="397F0963"/>
    <w:multiLevelType w:val="singleLevel"/>
    <w:tmpl w:val="B412A92C"/>
    <w:lvl w:ilvl="0">
      <w:start w:val="19"/>
      <w:numFmt w:val="decimal"/>
      <w:lvlText w:val="%1"/>
      <w:lvlJc w:val="left"/>
      <w:pPr>
        <w:tabs>
          <w:tab w:val="num" w:pos="7950"/>
        </w:tabs>
        <w:ind w:left="7950" w:hanging="6855"/>
      </w:pPr>
      <w:rPr>
        <w:rFonts w:hint="default"/>
      </w:rPr>
    </w:lvl>
  </w:abstractNum>
  <w:abstractNum w:abstractNumId="27" w15:restartNumberingAfterBreak="0">
    <w:nsid w:val="3A16120D"/>
    <w:multiLevelType w:val="hybridMultilevel"/>
    <w:tmpl w:val="49BAC1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EB43441"/>
    <w:multiLevelType w:val="hybridMultilevel"/>
    <w:tmpl w:val="7A883268"/>
    <w:lvl w:ilvl="0" w:tplc="27987A2C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44EF47C0"/>
    <w:multiLevelType w:val="hybridMultilevel"/>
    <w:tmpl w:val="7AEE899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7427F75"/>
    <w:multiLevelType w:val="hybridMultilevel"/>
    <w:tmpl w:val="EE525BFC"/>
    <w:lvl w:ilvl="0" w:tplc="72E2AE44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49AE6C95"/>
    <w:multiLevelType w:val="hybridMultilevel"/>
    <w:tmpl w:val="03F4EF10"/>
    <w:lvl w:ilvl="0" w:tplc="F8986BD4">
      <w:start w:val="5"/>
      <w:numFmt w:val="bullet"/>
      <w:lvlText w:val="-"/>
      <w:lvlJc w:val="left"/>
      <w:pPr>
        <w:tabs>
          <w:tab w:val="num" w:pos="2103"/>
        </w:tabs>
        <w:ind w:left="2103" w:hanging="111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32" w15:restartNumberingAfterBreak="0">
    <w:nsid w:val="4B703AF3"/>
    <w:multiLevelType w:val="hybridMultilevel"/>
    <w:tmpl w:val="86C6C5C6"/>
    <w:lvl w:ilvl="0" w:tplc="ADD69DD6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33" w15:restartNumberingAfterBreak="0">
    <w:nsid w:val="4C786DEF"/>
    <w:multiLevelType w:val="hybridMultilevel"/>
    <w:tmpl w:val="BBD09AEA"/>
    <w:lvl w:ilvl="0" w:tplc="ADA89CEE">
      <w:numFmt w:val="bullet"/>
      <w:lvlText w:val="-"/>
      <w:lvlJc w:val="left"/>
      <w:pPr>
        <w:tabs>
          <w:tab w:val="num" w:pos="3561"/>
        </w:tabs>
        <w:ind w:left="3561" w:hanging="18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34" w15:restartNumberingAfterBreak="0">
    <w:nsid w:val="4DB25DF4"/>
    <w:multiLevelType w:val="hybridMultilevel"/>
    <w:tmpl w:val="CDD4C8C8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314AC4"/>
    <w:multiLevelType w:val="hybridMultilevel"/>
    <w:tmpl w:val="56881D4C"/>
    <w:lvl w:ilvl="0" w:tplc="E7AC6BB4">
      <w:numFmt w:val="bullet"/>
      <w:lvlText w:val=""/>
      <w:lvlJc w:val="left"/>
      <w:rPr>
        <w:rFonts w:ascii="Symbol" w:eastAsia="Calibr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016FF7"/>
    <w:multiLevelType w:val="hybridMultilevel"/>
    <w:tmpl w:val="CC182D6C"/>
    <w:lvl w:ilvl="0" w:tplc="EC0AE3EE">
      <w:numFmt w:val="bullet"/>
      <w:lvlText w:val="-"/>
      <w:lvlJc w:val="left"/>
      <w:pPr>
        <w:tabs>
          <w:tab w:val="num" w:pos="1287"/>
        </w:tabs>
        <w:ind w:left="1287" w:hanging="72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7" w15:restartNumberingAfterBreak="0">
    <w:nsid w:val="504235A2"/>
    <w:multiLevelType w:val="multilevel"/>
    <w:tmpl w:val="A2AAE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22F2975"/>
    <w:multiLevelType w:val="hybridMultilevel"/>
    <w:tmpl w:val="44E692B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1803D40"/>
    <w:multiLevelType w:val="hybridMultilevel"/>
    <w:tmpl w:val="0840E8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0311B7"/>
    <w:multiLevelType w:val="hybridMultilevel"/>
    <w:tmpl w:val="23781A2A"/>
    <w:lvl w:ilvl="0" w:tplc="5FB069D2">
      <w:start w:val="8039"/>
      <w:numFmt w:val="bullet"/>
      <w:lvlText w:val="-"/>
      <w:lvlJc w:val="left"/>
      <w:pPr>
        <w:tabs>
          <w:tab w:val="num" w:pos="3546"/>
        </w:tabs>
        <w:ind w:left="3546" w:hanging="184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41" w15:restartNumberingAfterBreak="0">
    <w:nsid w:val="69105BCB"/>
    <w:multiLevelType w:val="hybridMultilevel"/>
    <w:tmpl w:val="19A880C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9FE74E7"/>
    <w:multiLevelType w:val="hybridMultilevel"/>
    <w:tmpl w:val="4B2EB846"/>
    <w:lvl w:ilvl="0" w:tplc="BDCAA068">
      <w:start w:val="1503"/>
      <w:numFmt w:val="bullet"/>
      <w:lvlText w:val="-"/>
      <w:lvlJc w:val="left"/>
      <w:pPr>
        <w:tabs>
          <w:tab w:val="num" w:pos="1362"/>
        </w:tabs>
        <w:ind w:left="1362" w:hanging="79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3" w15:restartNumberingAfterBreak="0">
    <w:nsid w:val="6D4E1E08"/>
    <w:multiLevelType w:val="multilevel"/>
    <w:tmpl w:val="C4987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Arial Unicode MS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2E34509"/>
    <w:multiLevelType w:val="hybridMultilevel"/>
    <w:tmpl w:val="77BE2DB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3775A4B"/>
    <w:multiLevelType w:val="hybridMultilevel"/>
    <w:tmpl w:val="05FA9CD4"/>
    <w:lvl w:ilvl="0" w:tplc="04D235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9D05A5"/>
    <w:multiLevelType w:val="hybridMultilevel"/>
    <w:tmpl w:val="9C0030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8414A8"/>
    <w:multiLevelType w:val="hybridMultilevel"/>
    <w:tmpl w:val="F45ADD98"/>
    <w:lvl w:ilvl="0" w:tplc="7902C5CA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8" w15:restartNumberingAfterBreak="0">
    <w:nsid w:val="7B873286"/>
    <w:multiLevelType w:val="hybridMultilevel"/>
    <w:tmpl w:val="E16A3640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4748744">
    <w:abstractNumId w:val="26"/>
  </w:num>
  <w:num w:numId="2" w16cid:durableId="1752851779">
    <w:abstractNumId w:val="42"/>
  </w:num>
  <w:num w:numId="3" w16cid:durableId="2052067410">
    <w:abstractNumId w:val="30"/>
  </w:num>
  <w:num w:numId="4" w16cid:durableId="1218511050">
    <w:abstractNumId w:val="4"/>
  </w:num>
  <w:num w:numId="5" w16cid:durableId="52512634">
    <w:abstractNumId w:val="5"/>
  </w:num>
  <w:num w:numId="6" w16cid:durableId="1407344158">
    <w:abstractNumId w:val="6"/>
  </w:num>
  <w:num w:numId="7" w16cid:durableId="1918901472">
    <w:abstractNumId w:val="23"/>
  </w:num>
  <w:num w:numId="8" w16cid:durableId="1793743548">
    <w:abstractNumId w:val="33"/>
  </w:num>
  <w:num w:numId="9" w16cid:durableId="671566245">
    <w:abstractNumId w:val="25"/>
  </w:num>
  <w:num w:numId="10" w16cid:durableId="196821017">
    <w:abstractNumId w:val="40"/>
  </w:num>
  <w:num w:numId="11" w16cid:durableId="1287658394">
    <w:abstractNumId w:val="11"/>
  </w:num>
  <w:num w:numId="12" w16cid:durableId="468205160">
    <w:abstractNumId w:val="31"/>
  </w:num>
  <w:num w:numId="13" w16cid:durableId="1366177449">
    <w:abstractNumId w:val="32"/>
  </w:num>
  <w:num w:numId="14" w16cid:durableId="55118947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8673440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11864466">
    <w:abstractNumId w:val="4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37039330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687014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26408271">
    <w:abstractNumId w:val="4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33021017">
    <w:abstractNumId w:val="36"/>
  </w:num>
  <w:num w:numId="21" w16cid:durableId="1845778914">
    <w:abstractNumId w:val="41"/>
  </w:num>
  <w:num w:numId="22" w16cid:durableId="4602489">
    <w:abstractNumId w:val="47"/>
  </w:num>
  <w:num w:numId="23" w16cid:durableId="1864512438">
    <w:abstractNumId w:val="22"/>
  </w:num>
  <w:num w:numId="24" w16cid:durableId="1118293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09575711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10678931">
    <w:abstractNumId w:val="12"/>
  </w:num>
  <w:num w:numId="27" w16cid:durableId="1582372281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4110545">
    <w:abstractNumId w:val="0"/>
    <w:lvlOverride w:ilvl="0">
      <w:startOverride w:val="1"/>
    </w:lvlOverride>
  </w:num>
  <w:num w:numId="29" w16cid:durableId="307898449">
    <w:abstractNumId w:val="2"/>
  </w:num>
  <w:num w:numId="30" w16cid:durableId="1749886282">
    <w:abstractNumId w:val="3"/>
  </w:num>
  <w:num w:numId="31" w16cid:durableId="1109204100">
    <w:abstractNumId w:val="1"/>
    <w:lvlOverride w:ilvl="0">
      <w:startOverride w:val="1"/>
    </w:lvlOverride>
  </w:num>
  <w:num w:numId="32" w16cid:durableId="561792751">
    <w:abstractNumId w:val="27"/>
  </w:num>
  <w:num w:numId="33" w16cid:durableId="255939691">
    <w:abstractNumId w:val="15"/>
  </w:num>
  <w:num w:numId="34" w16cid:durableId="1228371795">
    <w:abstractNumId w:val="39"/>
  </w:num>
  <w:num w:numId="35" w16cid:durableId="1783841688">
    <w:abstractNumId w:val="44"/>
  </w:num>
  <w:num w:numId="36" w16cid:durableId="14511708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812360138">
    <w:abstractNumId w:val="14"/>
  </w:num>
  <w:num w:numId="38" w16cid:durableId="1901137372">
    <w:abstractNumId w:val="17"/>
  </w:num>
  <w:num w:numId="39" w16cid:durableId="1703361729">
    <w:abstractNumId w:val="24"/>
  </w:num>
  <w:num w:numId="40" w16cid:durableId="1869677115">
    <w:abstractNumId w:val="46"/>
  </w:num>
  <w:num w:numId="41" w16cid:durableId="882909419">
    <w:abstractNumId w:val="21"/>
  </w:num>
  <w:num w:numId="42" w16cid:durableId="214519987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805077207">
    <w:abstractNumId w:val="16"/>
  </w:num>
  <w:num w:numId="44" w16cid:durableId="1626230516">
    <w:abstractNumId w:val="18"/>
  </w:num>
  <w:num w:numId="45" w16cid:durableId="829445965">
    <w:abstractNumId w:val="35"/>
  </w:num>
  <w:num w:numId="46" w16cid:durableId="1580602928">
    <w:abstractNumId w:val="45"/>
  </w:num>
  <w:num w:numId="47" w16cid:durableId="1798720949">
    <w:abstractNumId w:val="9"/>
  </w:num>
  <w:num w:numId="48" w16cid:durableId="1833641269">
    <w:abstractNumId w:val="28"/>
  </w:num>
  <w:num w:numId="49" w16cid:durableId="1038046390">
    <w:abstractNumId w:val="7"/>
  </w:num>
  <w:num w:numId="50" w16cid:durableId="850460674">
    <w:abstractNumId w:val="13"/>
  </w:num>
  <w:num w:numId="51" w16cid:durableId="927036986">
    <w:abstractNumId w:val="19"/>
    <w:lvlOverride w:ilvl="0">
      <w:lvl w:ilvl="0" w:tplc="87961E20">
        <w:start w:val="1"/>
        <w:numFmt w:val="bullet"/>
        <w:lvlText w:val="o"/>
        <w:lvlJc w:val="left"/>
        <w:pPr>
          <w:ind w:left="500" w:hanging="360"/>
        </w:pPr>
        <w:rPr>
          <w:rFonts w:ascii="Courier New" w:hAnsi="Courier New" w:cs="Courier New" w:hint="default"/>
        </w:rPr>
      </w:lvl>
    </w:lvlOverride>
    <w:lvlOverride w:ilvl="1">
      <w:lvl w:ilvl="1" w:tplc="31DAF696">
        <w:start w:val="1"/>
        <w:numFmt w:val="bullet"/>
        <w:lvlText w:val="o"/>
        <w:lvlJc w:val="left"/>
        <w:pPr>
          <w:ind w:left="1220" w:hanging="360"/>
        </w:pPr>
        <w:rPr>
          <w:rFonts w:ascii="Courier New" w:hAnsi="Courier New" w:cs="Courier New" w:hint="default"/>
        </w:rPr>
      </w:lvl>
    </w:lvlOverride>
    <w:lvlOverride w:ilvl="2">
      <w:lvl w:ilvl="2" w:tplc="8AB845EC" w:tentative="1">
        <w:start w:val="1"/>
        <w:numFmt w:val="bullet"/>
        <w:lvlText w:val=""/>
        <w:lvlJc w:val="left"/>
        <w:pPr>
          <w:ind w:left="1940" w:hanging="360"/>
        </w:pPr>
        <w:rPr>
          <w:rFonts w:ascii="Wingdings" w:hAnsi="Wingdings" w:hint="default"/>
        </w:rPr>
      </w:lvl>
    </w:lvlOverride>
    <w:lvlOverride w:ilvl="3">
      <w:lvl w:ilvl="3" w:tplc="D132E644" w:tentative="1">
        <w:start w:val="1"/>
        <w:numFmt w:val="bullet"/>
        <w:lvlText w:val=""/>
        <w:lvlJc w:val="left"/>
        <w:pPr>
          <w:ind w:left="2660" w:hanging="360"/>
        </w:pPr>
        <w:rPr>
          <w:rFonts w:ascii="Symbol" w:hAnsi="Symbol" w:hint="default"/>
        </w:rPr>
      </w:lvl>
    </w:lvlOverride>
    <w:lvlOverride w:ilvl="4">
      <w:lvl w:ilvl="4" w:tplc="404E807A" w:tentative="1">
        <w:start w:val="1"/>
        <w:numFmt w:val="bullet"/>
        <w:lvlText w:val="o"/>
        <w:lvlJc w:val="left"/>
        <w:pPr>
          <w:ind w:left="3380" w:hanging="360"/>
        </w:pPr>
        <w:rPr>
          <w:rFonts w:ascii="Courier New" w:hAnsi="Courier New" w:cs="Courier New" w:hint="default"/>
        </w:rPr>
      </w:lvl>
    </w:lvlOverride>
    <w:lvlOverride w:ilvl="5">
      <w:lvl w:ilvl="5" w:tplc="6D2A690A" w:tentative="1">
        <w:start w:val="1"/>
        <w:numFmt w:val="bullet"/>
        <w:lvlText w:val=""/>
        <w:lvlJc w:val="left"/>
        <w:pPr>
          <w:ind w:left="4100" w:hanging="360"/>
        </w:pPr>
        <w:rPr>
          <w:rFonts w:ascii="Wingdings" w:hAnsi="Wingdings" w:hint="default"/>
        </w:rPr>
      </w:lvl>
    </w:lvlOverride>
    <w:lvlOverride w:ilvl="6">
      <w:lvl w:ilvl="6" w:tplc="FFE20618" w:tentative="1">
        <w:start w:val="1"/>
        <w:numFmt w:val="bullet"/>
        <w:lvlText w:val=""/>
        <w:lvlJc w:val="left"/>
        <w:pPr>
          <w:ind w:left="4820" w:hanging="360"/>
        </w:pPr>
        <w:rPr>
          <w:rFonts w:ascii="Symbol" w:hAnsi="Symbol" w:hint="default"/>
        </w:rPr>
      </w:lvl>
    </w:lvlOverride>
    <w:lvlOverride w:ilvl="7">
      <w:lvl w:ilvl="7" w:tplc="04E8AE18" w:tentative="1">
        <w:start w:val="1"/>
        <w:numFmt w:val="bullet"/>
        <w:lvlText w:val="o"/>
        <w:lvlJc w:val="left"/>
        <w:pPr>
          <w:ind w:left="5540" w:hanging="360"/>
        </w:pPr>
        <w:rPr>
          <w:rFonts w:ascii="Courier New" w:hAnsi="Courier New" w:cs="Courier New" w:hint="default"/>
        </w:rPr>
      </w:lvl>
    </w:lvlOverride>
    <w:lvlOverride w:ilvl="8">
      <w:lvl w:ilvl="8" w:tplc="403C9A34" w:tentative="1">
        <w:start w:val="1"/>
        <w:numFmt w:val="bullet"/>
        <w:lvlText w:val=""/>
        <w:lvlJc w:val="left"/>
        <w:pPr>
          <w:ind w:left="6260" w:hanging="360"/>
        </w:pPr>
        <w:rPr>
          <w:rFonts w:ascii="Wingdings" w:hAnsi="Wingdings" w:hint="default"/>
        </w:rPr>
      </w:lvl>
    </w:lvlOverride>
  </w:num>
  <w:num w:numId="52" w16cid:durableId="1555778181">
    <w:abstractNumId w:val="19"/>
    <w:lvlOverride w:ilvl="0">
      <w:lvl w:ilvl="0" w:tplc="87961E20">
        <w:start w:val="1"/>
        <w:numFmt w:val="decimal"/>
        <w:lvlText w:val="%1."/>
        <w:lvlJc w:val="left"/>
        <w:pPr>
          <w:tabs>
            <w:tab w:val="num" w:pos="354"/>
          </w:tabs>
          <w:ind w:left="214" w:hanging="7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1DAF696">
        <w:start w:val="1"/>
        <w:numFmt w:val="lowerLetter"/>
        <w:lvlText w:val="%2)"/>
        <w:lvlJc w:val="left"/>
        <w:pPr>
          <w:ind w:left="398" w:hanging="25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AB845EC">
        <w:start w:val="1"/>
        <w:numFmt w:val="lowerLetter"/>
        <w:lvlText w:val="%3)"/>
        <w:lvlJc w:val="left"/>
        <w:pPr>
          <w:tabs>
            <w:tab w:val="left" w:pos="398"/>
          </w:tabs>
          <w:ind w:left="538" w:hanging="25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132E644">
        <w:start w:val="1"/>
        <w:numFmt w:val="lowerLetter"/>
        <w:lvlText w:val="%4)"/>
        <w:lvlJc w:val="left"/>
        <w:pPr>
          <w:tabs>
            <w:tab w:val="left" w:pos="398"/>
          </w:tabs>
          <w:ind w:left="678" w:hanging="25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04E807A">
        <w:start w:val="1"/>
        <w:numFmt w:val="lowerLetter"/>
        <w:lvlText w:val="%5)"/>
        <w:lvlJc w:val="left"/>
        <w:pPr>
          <w:tabs>
            <w:tab w:val="left" w:pos="398"/>
          </w:tabs>
          <w:ind w:left="818" w:hanging="25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D2A690A">
        <w:start w:val="1"/>
        <w:numFmt w:val="lowerLetter"/>
        <w:lvlText w:val="%6)"/>
        <w:lvlJc w:val="left"/>
        <w:pPr>
          <w:tabs>
            <w:tab w:val="left" w:pos="398"/>
          </w:tabs>
          <w:ind w:left="958" w:hanging="25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FE20618">
        <w:start w:val="1"/>
        <w:numFmt w:val="lowerLetter"/>
        <w:lvlText w:val="%7)"/>
        <w:lvlJc w:val="left"/>
        <w:pPr>
          <w:tabs>
            <w:tab w:val="left" w:pos="398"/>
          </w:tabs>
          <w:ind w:left="1098" w:hanging="25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4E8AE18">
        <w:start w:val="1"/>
        <w:numFmt w:val="lowerLetter"/>
        <w:lvlText w:val="%8)"/>
        <w:lvlJc w:val="left"/>
        <w:pPr>
          <w:tabs>
            <w:tab w:val="left" w:pos="398"/>
          </w:tabs>
          <w:ind w:left="1238" w:hanging="25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03C9A34">
        <w:start w:val="1"/>
        <w:numFmt w:val="lowerLetter"/>
        <w:lvlText w:val="%9)"/>
        <w:lvlJc w:val="left"/>
        <w:pPr>
          <w:tabs>
            <w:tab w:val="left" w:pos="398"/>
          </w:tabs>
          <w:ind w:left="1378" w:hanging="25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3" w16cid:durableId="200368028">
    <w:abstractNumId w:val="19"/>
    <w:lvlOverride w:ilvl="0">
      <w:lvl w:ilvl="0" w:tplc="87961E20">
        <w:start w:val="1"/>
        <w:numFmt w:val="decimal"/>
        <w:lvlText w:val="%1."/>
        <w:lvlJc w:val="left"/>
        <w:pPr>
          <w:tabs>
            <w:tab w:val="num" w:pos="354"/>
          </w:tabs>
          <w:ind w:left="214" w:hanging="7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1DAF696">
        <w:start w:val="1"/>
        <w:numFmt w:val="lowerLetter"/>
        <w:lvlText w:val="%2)"/>
        <w:lvlJc w:val="left"/>
        <w:pPr>
          <w:ind w:left="385" w:hanging="2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AB845EC">
        <w:start w:val="1"/>
        <w:numFmt w:val="lowerLetter"/>
        <w:lvlText w:val="%3)"/>
        <w:lvlJc w:val="left"/>
        <w:pPr>
          <w:tabs>
            <w:tab w:val="left" w:pos="385"/>
          </w:tabs>
          <w:ind w:left="525" w:hanging="2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132E644">
        <w:start w:val="1"/>
        <w:numFmt w:val="lowerLetter"/>
        <w:lvlText w:val="%4)"/>
        <w:lvlJc w:val="left"/>
        <w:pPr>
          <w:tabs>
            <w:tab w:val="left" w:pos="385"/>
          </w:tabs>
          <w:ind w:left="665" w:hanging="2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04E807A">
        <w:start w:val="1"/>
        <w:numFmt w:val="lowerLetter"/>
        <w:lvlText w:val="%5)"/>
        <w:lvlJc w:val="left"/>
        <w:pPr>
          <w:tabs>
            <w:tab w:val="left" w:pos="385"/>
          </w:tabs>
          <w:ind w:left="805" w:hanging="2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D2A690A">
        <w:start w:val="1"/>
        <w:numFmt w:val="lowerLetter"/>
        <w:lvlText w:val="%6)"/>
        <w:lvlJc w:val="left"/>
        <w:pPr>
          <w:tabs>
            <w:tab w:val="left" w:pos="385"/>
          </w:tabs>
          <w:ind w:left="945" w:hanging="2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FE20618">
        <w:start w:val="1"/>
        <w:numFmt w:val="lowerLetter"/>
        <w:lvlText w:val="%7)"/>
        <w:lvlJc w:val="left"/>
        <w:pPr>
          <w:tabs>
            <w:tab w:val="left" w:pos="385"/>
          </w:tabs>
          <w:ind w:left="1085" w:hanging="2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4E8AE18">
        <w:start w:val="1"/>
        <w:numFmt w:val="lowerLetter"/>
        <w:lvlText w:val="%8)"/>
        <w:lvlJc w:val="left"/>
        <w:pPr>
          <w:tabs>
            <w:tab w:val="left" w:pos="385"/>
          </w:tabs>
          <w:ind w:left="1225" w:hanging="2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03C9A34">
        <w:start w:val="1"/>
        <w:numFmt w:val="lowerLetter"/>
        <w:lvlText w:val="%9)"/>
        <w:lvlJc w:val="left"/>
        <w:pPr>
          <w:tabs>
            <w:tab w:val="left" w:pos="385"/>
          </w:tabs>
          <w:ind w:left="1365" w:hanging="2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4" w16cid:durableId="2066365300">
    <w:abstractNumId w:val="19"/>
  </w:num>
  <w:num w:numId="55" w16cid:durableId="42179875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773"/>
    <w:rsid w:val="00064C41"/>
    <w:rsid w:val="0008173A"/>
    <w:rsid w:val="00083372"/>
    <w:rsid w:val="00084DD2"/>
    <w:rsid w:val="000C0DA1"/>
    <w:rsid w:val="000D5A60"/>
    <w:rsid w:val="000F3A26"/>
    <w:rsid w:val="00111521"/>
    <w:rsid w:val="00172D5D"/>
    <w:rsid w:val="001A5848"/>
    <w:rsid w:val="001D159B"/>
    <w:rsid w:val="001E2AE2"/>
    <w:rsid w:val="001E3BB4"/>
    <w:rsid w:val="00202FD0"/>
    <w:rsid w:val="00215872"/>
    <w:rsid w:val="002219DC"/>
    <w:rsid w:val="0027394F"/>
    <w:rsid w:val="002754EE"/>
    <w:rsid w:val="002A0F34"/>
    <w:rsid w:val="002B6854"/>
    <w:rsid w:val="002C05F9"/>
    <w:rsid w:val="002D40C6"/>
    <w:rsid w:val="002E188B"/>
    <w:rsid w:val="00351DEC"/>
    <w:rsid w:val="00370862"/>
    <w:rsid w:val="0039474F"/>
    <w:rsid w:val="00395C82"/>
    <w:rsid w:val="003D4A94"/>
    <w:rsid w:val="003D6818"/>
    <w:rsid w:val="003F0923"/>
    <w:rsid w:val="003F3577"/>
    <w:rsid w:val="003F7AAB"/>
    <w:rsid w:val="00420E38"/>
    <w:rsid w:val="004414C1"/>
    <w:rsid w:val="004512AD"/>
    <w:rsid w:val="0045374D"/>
    <w:rsid w:val="00484E03"/>
    <w:rsid w:val="004B2610"/>
    <w:rsid w:val="004C7E56"/>
    <w:rsid w:val="004D1B2F"/>
    <w:rsid w:val="00526D23"/>
    <w:rsid w:val="0053695B"/>
    <w:rsid w:val="00585B52"/>
    <w:rsid w:val="005C7BB8"/>
    <w:rsid w:val="005D2537"/>
    <w:rsid w:val="00601797"/>
    <w:rsid w:val="00620A28"/>
    <w:rsid w:val="006B25D7"/>
    <w:rsid w:val="006E4674"/>
    <w:rsid w:val="006E6767"/>
    <w:rsid w:val="007015EF"/>
    <w:rsid w:val="00721207"/>
    <w:rsid w:val="00726FDA"/>
    <w:rsid w:val="0074368A"/>
    <w:rsid w:val="00753EC6"/>
    <w:rsid w:val="0077703A"/>
    <w:rsid w:val="007D56C3"/>
    <w:rsid w:val="007E7B97"/>
    <w:rsid w:val="007F2440"/>
    <w:rsid w:val="007F27C2"/>
    <w:rsid w:val="00834C46"/>
    <w:rsid w:val="008D40A0"/>
    <w:rsid w:val="008E4681"/>
    <w:rsid w:val="008F59CC"/>
    <w:rsid w:val="009035C8"/>
    <w:rsid w:val="00903948"/>
    <w:rsid w:val="009050FE"/>
    <w:rsid w:val="0091587C"/>
    <w:rsid w:val="0092643F"/>
    <w:rsid w:val="009759CB"/>
    <w:rsid w:val="009A1F0F"/>
    <w:rsid w:val="009A63FA"/>
    <w:rsid w:val="009B41DA"/>
    <w:rsid w:val="009C390D"/>
    <w:rsid w:val="009C5260"/>
    <w:rsid w:val="009C7773"/>
    <w:rsid w:val="00A0674F"/>
    <w:rsid w:val="00A06E84"/>
    <w:rsid w:val="00A80F19"/>
    <w:rsid w:val="00AA7DE6"/>
    <w:rsid w:val="00AF1C79"/>
    <w:rsid w:val="00B06CBA"/>
    <w:rsid w:val="00B31735"/>
    <w:rsid w:val="00B44394"/>
    <w:rsid w:val="00B72568"/>
    <w:rsid w:val="00B752CF"/>
    <w:rsid w:val="00BB121F"/>
    <w:rsid w:val="00BC3083"/>
    <w:rsid w:val="00C23AD1"/>
    <w:rsid w:val="00C416D6"/>
    <w:rsid w:val="00C66B65"/>
    <w:rsid w:val="00C72DE0"/>
    <w:rsid w:val="00C91EFC"/>
    <w:rsid w:val="00CA546D"/>
    <w:rsid w:val="00CF42DB"/>
    <w:rsid w:val="00D15C81"/>
    <w:rsid w:val="00D25FAA"/>
    <w:rsid w:val="00D4175C"/>
    <w:rsid w:val="00D73342"/>
    <w:rsid w:val="00D81937"/>
    <w:rsid w:val="00D835D4"/>
    <w:rsid w:val="00DB4B38"/>
    <w:rsid w:val="00DC11DC"/>
    <w:rsid w:val="00DE519A"/>
    <w:rsid w:val="00E07456"/>
    <w:rsid w:val="00E65EE5"/>
    <w:rsid w:val="00E75BB3"/>
    <w:rsid w:val="00E80731"/>
    <w:rsid w:val="00E81117"/>
    <w:rsid w:val="00E90F1B"/>
    <w:rsid w:val="00EC745B"/>
    <w:rsid w:val="00F1063A"/>
    <w:rsid w:val="00F36217"/>
    <w:rsid w:val="00F36885"/>
    <w:rsid w:val="00F74A59"/>
    <w:rsid w:val="00FA0D44"/>
    <w:rsid w:val="00FC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FDC0453"/>
  <w15:chartTrackingRefBased/>
  <w15:docId w15:val="{9F60AC8A-1D97-482E-8C40-EC0E40CE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77703A"/>
    <w:rPr>
      <w:rFonts w:ascii="Arial" w:hAnsi="Arial"/>
      <w:b/>
      <w:i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Times New Roman" w:hAnsi="Times New Roman"/>
      <w:u w:val="single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rFonts w:ascii="Times New Roman" w:hAnsi="Times New Roman"/>
      <w:i w:val="0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Times New Roman" w:hAnsi="Times New Roman"/>
      <w:i w:val="0"/>
    </w:rPr>
  </w:style>
  <w:style w:type="paragraph" w:styleId="Titolo4">
    <w:name w:val="heading 4"/>
    <w:basedOn w:val="Normale"/>
    <w:next w:val="Normale"/>
    <w:qFormat/>
    <w:pPr>
      <w:keepNext/>
      <w:jc w:val="right"/>
      <w:outlineLvl w:val="3"/>
    </w:pPr>
  </w:style>
  <w:style w:type="paragraph" w:styleId="Titolo5">
    <w:name w:val="heading 5"/>
    <w:basedOn w:val="Normale"/>
    <w:next w:val="Normale"/>
    <w:qFormat/>
    <w:pPr>
      <w:keepNext/>
      <w:tabs>
        <w:tab w:val="right" w:pos="10632"/>
      </w:tabs>
      <w:outlineLvl w:val="4"/>
    </w:pPr>
    <w:rPr>
      <w:rFonts w:ascii="AvantGarde Bk BT" w:hAnsi="AvantGarde Bk BT"/>
    </w:rPr>
  </w:style>
  <w:style w:type="paragraph" w:styleId="Titolo6">
    <w:name w:val="heading 6"/>
    <w:basedOn w:val="Normale"/>
    <w:next w:val="Normale"/>
    <w:qFormat/>
    <w:pPr>
      <w:keepNext/>
      <w:jc w:val="center"/>
      <w:outlineLvl w:val="5"/>
    </w:pPr>
    <w:rPr>
      <w:color w:val="008080"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</w:style>
  <w:style w:type="paragraph" w:styleId="Titolo8">
    <w:name w:val="heading 8"/>
    <w:basedOn w:val="Normale"/>
    <w:next w:val="Normale"/>
    <w:qFormat/>
    <w:pPr>
      <w:keepNext/>
      <w:jc w:val="center"/>
      <w:outlineLvl w:val="7"/>
    </w:pPr>
    <w:rPr>
      <w:i w:val="0"/>
      <w:sz w:val="72"/>
    </w:rPr>
  </w:style>
  <w:style w:type="paragraph" w:styleId="Titolo9">
    <w:name w:val="heading 9"/>
    <w:basedOn w:val="Normale"/>
    <w:next w:val="Normale"/>
    <w:qFormat/>
    <w:pPr>
      <w:keepNext/>
      <w:jc w:val="center"/>
      <w:outlineLvl w:val="8"/>
    </w:pPr>
    <w:rPr>
      <w:sz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color w:val="0000FF"/>
      <w:u w:val="single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jc w:val="both"/>
    </w:pPr>
  </w:style>
  <w:style w:type="paragraph" w:styleId="Rientrocorpodeltesto">
    <w:name w:val="Body Text Indent"/>
    <w:basedOn w:val="Normale"/>
    <w:pPr>
      <w:ind w:firstLine="567"/>
    </w:pPr>
    <w:rPr>
      <w:b w:val="0"/>
      <w:bCs/>
      <w:i w:val="0"/>
      <w:iCs/>
    </w:rPr>
  </w:style>
  <w:style w:type="paragraph" w:styleId="Rientrocorpodeltesto2">
    <w:name w:val="Body Text Indent 2"/>
    <w:basedOn w:val="Normale"/>
    <w:pPr>
      <w:ind w:firstLine="567"/>
      <w:jc w:val="both"/>
    </w:pPr>
    <w:rPr>
      <w:b w:val="0"/>
      <w:bCs/>
      <w:i w:val="0"/>
      <w:iCs/>
      <w:sz w:val="24"/>
    </w:rPr>
  </w:style>
  <w:style w:type="paragraph" w:styleId="Corpodeltesto2">
    <w:name w:val="Body Text 2"/>
    <w:basedOn w:val="Normale"/>
    <w:pPr>
      <w:jc w:val="both"/>
    </w:pPr>
    <w:rPr>
      <w:b w:val="0"/>
      <w:bCs/>
    </w:rPr>
  </w:style>
  <w:style w:type="paragraph" w:styleId="Corpodeltesto3">
    <w:name w:val="Body Text 3"/>
    <w:basedOn w:val="Normale"/>
    <w:pPr>
      <w:tabs>
        <w:tab w:val="left" w:pos="5387"/>
        <w:tab w:val="left" w:pos="6379"/>
      </w:tabs>
    </w:pPr>
    <w:rPr>
      <w:i w:val="0"/>
      <w:iCs/>
      <w:sz w:val="24"/>
    </w:rPr>
  </w:style>
  <w:style w:type="paragraph" w:styleId="Rientrocorpodeltesto3">
    <w:name w:val="Body Text Indent 3"/>
    <w:basedOn w:val="Normale"/>
    <w:pPr>
      <w:tabs>
        <w:tab w:val="left" w:pos="4820"/>
        <w:tab w:val="left" w:pos="6237"/>
      </w:tabs>
      <w:ind w:firstLine="993"/>
      <w:jc w:val="both"/>
    </w:pPr>
    <w:rPr>
      <w:b w:val="0"/>
      <w:bCs/>
      <w:i w:val="0"/>
      <w:iCs/>
      <w:sz w:val="24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b w:val="0"/>
      <w:i w:val="0"/>
      <w:sz w:val="24"/>
      <w:szCs w:val="24"/>
    </w:rPr>
  </w:style>
  <w:style w:type="paragraph" w:styleId="Titolo">
    <w:name w:val="Title"/>
    <w:basedOn w:val="Normale"/>
    <w:link w:val="TitoloCarattere"/>
    <w:qFormat/>
    <w:pPr>
      <w:tabs>
        <w:tab w:val="decimal" w:pos="3544"/>
      </w:tabs>
      <w:spacing w:before="240" w:line="360" w:lineRule="atLeast"/>
      <w:ind w:left="-851" w:right="-851" w:firstLine="426"/>
      <w:jc w:val="center"/>
    </w:pPr>
    <w:rPr>
      <w:rFonts w:ascii="CaslonOpenFace" w:hAnsi="CaslonOpenFace"/>
      <w:b w:val="0"/>
      <w:i w:val="0"/>
      <w:sz w:val="48"/>
    </w:rPr>
  </w:style>
  <w:style w:type="paragraph" w:styleId="Testodelblocco">
    <w:name w:val="Block Text"/>
    <w:basedOn w:val="Normale"/>
    <w:pPr>
      <w:spacing w:after="60" w:line="360" w:lineRule="auto"/>
      <w:ind w:left="1410" w:right="98" w:hanging="1410"/>
    </w:pPr>
    <w:rPr>
      <w:rFonts w:ascii="Verdana" w:hAnsi="Verdana"/>
      <w:i w:val="0"/>
      <w:iCs/>
      <w:sz w:val="22"/>
    </w:rPr>
  </w:style>
  <w:style w:type="paragraph" w:customStyle="1" w:styleId="Default">
    <w:name w:val="Default"/>
    <w:rsid w:val="009035C8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IntestazioneCarattere">
    <w:name w:val="Intestazione Carattere"/>
    <w:link w:val="Intestazione"/>
    <w:locked/>
    <w:rsid w:val="00903948"/>
    <w:rPr>
      <w:rFonts w:ascii="Arial" w:hAnsi="Arial"/>
      <w:b/>
      <w:i/>
      <w:lang w:val="it-IT" w:eastAsia="it-IT" w:bidi="ar-SA"/>
    </w:rPr>
  </w:style>
  <w:style w:type="character" w:customStyle="1" w:styleId="TitoloCarattere">
    <w:name w:val="Titolo Carattere"/>
    <w:link w:val="Titolo"/>
    <w:rsid w:val="0077703A"/>
    <w:rPr>
      <w:rFonts w:ascii="CaslonOpenFace" w:hAnsi="CaslonOpenFace"/>
      <w:sz w:val="48"/>
    </w:rPr>
  </w:style>
  <w:style w:type="paragraph" w:customStyle="1" w:styleId="Paragrafoelenco1">
    <w:name w:val="Paragrafo elenco1"/>
    <w:basedOn w:val="Normale"/>
    <w:rsid w:val="00351DEC"/>
    <w:pPr>
      <w:ind w:left="720"/>
      <w:jc w:val="both"/>
    </w:pPr>
    <w:rPr>
      <w:rFonts w:ascii="Calibri" w:eastAsia="Calibri" w:hAnsi="Calibri" w:cs="Calibri"/>
      <w:b w:val="0"/>
      <w:i w:val="0"/>
      <w:sz w:val="22"/>
      <w:szCs w:val="22"/>
    </w:rPr>
  </w:style>
  <w:style w:type="paragraph" w:styleId="Paragrafoelenco">
    <w:name w:val="List Paragraph"/>
    <w:basedOn w:val="Normale"/>
    <w:uiPriority w:val="34"/>
    <w:qFormat/>
    <w:rsid w:val="001D159B"/>
    <w:pPr>
      <w:ind w:left="708"/>
    </w:pPr>
    <w:rPr>
      <w:rFonts w:ascii="Times New Roman" w:hAnsi="Times New Roman"/>
      <w:b w:val="0"/>
      <w:i w:val="0"/>
      <w:sz w:val="24"/>
      <w:szCs w:val="24"/>
    </w:rPr>
  </w:style>
  <w:style w:type="character" w:customStyle="1" w:styleId="st1">
    <w:name w:val="st1"/>
    <w:rsid w:val="003F7AAB"/>
    <w:rPr>
      <w:rFonts w:ascii="Times New Roman" w:hAnsi="Times New Roman" w:cs="Times New Roman" w:hint="default"/>
    </w:rPr>
  </w:style>
  <w:style w:type="paragraph" w:styleId="Testocommento">
    <w:name w:val="annotation text"/>
    <w:basedOn w:val="Normale"/>
    <w:link w:val="TestocommentoCarattere"/>
    <w:uiPriority w:val="99"/>
    <w:unhideWhenUsed/>
    <w:rsid w:val="002219DC"/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2219DC"/>
    <w:rPr>
      <w:rFonts w:ascii="Arial" w:hAnsi="Arial"/>
      <w:b/>
      <w:i/>
    </w:rPr>
  </w:style>
  <w:style w:type="character" w:customStyle="1" w:styleId="oypena">
    <w:name w:val="oypena"/>
    <w:basedOn w:val="Carpredefinitoparagrafo"/>
    <w:rsid w:val="00A06E84"/>
  </w:style>
  <w:style w:type="character" w:styleId="Enfasigrassetto">
    <w:name w:val="Strong"/>
    <w:uiPriority w:val="22"/>
    <w:qFormat/>
    <w:rsid w:val="00A06E84"/>
    <w:rPr>
      <w:b/>
      <w:bCs/>
    </w:rPr>
  </w:style>
  <w:style w:type="numbering" w:customStyle="1" w:styleId="Stileimportato2">
    <w:name w:val="Stile importato 2"/>
    <w:rsid w:val="002A0F34"/>
    <w:pPr>
      <w:numPr>
        <w:numId w:val="5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i\Modello%20letter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Modello lettera</Template>
  <TotalTime>4</TotalTime>
  <Pages>5</Pages>
  <Words>1096</Words>
  <Characters>8947</Characters>
  <Application>Microsoft Office Word</Application>
  <DocSecurity>0</DocSecurity>
  <Lines>74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19 12/02/2000</vt:lpstr>
    </vt:vector>
  </TitlesOfParts>
  <Company>Company</Company>
  <LinksUpToDate>false</LinksUpToDate>
  <CharactersWithSpaces>10023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 12/02/2000</dc:title>
  <dc:subject/>
  <dc:creator>Comune Malesco</dc:creator>
  <cp:keywords/>
  <cp:lastModifiedBy>Anagrafe</cp:lastModifiedBy>
  <cp:revision>3</cp:revision>
  <cp:lastPrinted>2024-09-28T07:33:00Z</cp:lastPrinted>
  <dcterms:created xsi:type="dcterms:W3CDTF">2026-03-16T09:38:00Z</dcterms:created>
  <dcterms:modified xsi:type="dcterms:W3CDTF">2026-03-16T09:42:00Z</dcterms:modified>
</cp:coreProperties>
</file>